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C9B08D" w14:textId="25765471" w:rsidR="006255F2" w:rsidRDefault="0060549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48ACB3A" wp14:editId="185D4D62">
            <wp:extent cx="6570345" cy="9293410"/>
            <wp:effectExtent l="0" t="0" r="190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6F315" w14:textId="77777777" w:rsidR="006255F2" w:rsidRPr="00136AC9" w:rsidRDefault="006255F2" w:rsidP="00DB23BD">
      <w:pPr>
        <w:ind w:firstLine="567"/>
        <w:jc w:val="center"/>
        <w:rPr>
          <w:b/>
          <w:sz w:val="28"/>
          <w:szCs w:val="28"/>
        </w:rPr>
      </w:pPr>
      <w:r w:rsidRPr="00136AC9">
        <w:rPr>
          <w:b/>
          <w:sz w:val="28"/>
          <w:szCs w:val="28"/>
        </w:rPr>
        <w:lastRenderedPageBreak/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</w:p>
    <w:p w14:paraId="280EC08B" w14:textId="3BA8C5A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</w:p>
    <w:p w14:paraId="58FD60EC" w14:textId="65ED0747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</w:p>
    <w:p w14:paraId="0B7C2211" w14:textId="513D2541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31CB0F1F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2D66E0A" w:rsidR="006255F2" w:rsidRPr="002440E8" w:rsidRDefault="006255F2" w:rsidP="00DB23BD">
      <w:pPr>
        <w:spacing w:before="60"/>
        <w:ind w:firstLine="567"/>
        <w:jc w:val="both"/>
      </w:pPr>
      <w:proofErr w:type="gramStart"/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</w:t>
      </w:r>
      <w:r w:rsidR="009F2C25">
        <w:t>г.</w:t>
      </w:r>
      <w:r>
        <w:t xml:space="preserve"> №2)</w:t>
      </w:r>
      <w:proofErr w:type="gramEnd"/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6AF16FFB" w:rsidR="006255F2" w:rsidRPr="00FB03B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FB03B2">
        <w:t xml:space="preserve">Запрос цен, регламентируемой настоящей Документацией, является Запросом цен на право заключения договора </w:t>
      </w:r>
      <w:r w:rsidR="00D67D5F" w:rsidRPr="00FB03B2">
        <w:t xml:space="preserve">на </w:t>
      </w:r>
      <w:r w:rsidR="00A219D8" w:rsidRPr="00FB03B2">
        <w:t xml:space="preserve">поставку </w:t>
      </w:r>
      <w:r w:rsidR="00FB03B2" w:rsidRPr="00FB03B2">
        <w:t>поставка мультимедийного оборудования</w:t>
      </w:r>
      <w:r w:rsidR="001E537C" w:rsidRPr="00FB03B2">
        <w:t xml:space="preserve"> для нужд Фонда</w:t>
      </w:r>
      <w:r w:rsidR="00746E40" w:rsidRPr="00FB03B2">
        <w:t xml:space="preserve">. </w:t>
      </w:r>
      <w:r w:rsidRPr="00FB03B2"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4D73ED59" w:rsidR="00431802" w:rsidRDefault="00B178F1" w:rsidP="00B178F1">
      <w:pPr>
        <w:spacing w:before="20"/>
        <w:ind w:left="567"/>
        <w:jc w:val="both"/>
      </w:pPr>
      <w:r>
        <w:t>4.2.2.2.</w:t>
      </w:r>
      <w:r w:rsidR="00FB03B2">
        <w:t xml:space="preserve"> 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159C9387" w:rsidR="00431802" w:rsidRDefault="00B178F1" w:rsidP="00B178F1">
      <w:pPr>
        <w:spacing w:before="20"/>
        <w:jc w:val="both"/>
      </w:pPr>
      <w:r>
        <w:t xml:space="preserve">         4.2.2.3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348B3DF2" w14:textId="5CD44D0C" w:rsidR="00A8011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FB03B2">
        <w:t xml:space="preserve"> </w:t>
      </w:r>
      <w:r w:rsidR="00431802">
        <w:t>анкета (форма 4), подписанная руководителем претендента или уполномоченным им лицом.</w:t>
      </w:r>
    </w:p>
    <w:p w14:paraId="579CA0EC" w14:textId="3DC1B9D9" w:rsidR="00A80112" w:rsidRDefault="00A80112" w:rsidP="00A80112">
      <w:pPr>
        <w:spacing w:before="20"/>
        <w:ind w:firstLine="567"/>
        <w:jc w:val="both"/>
      </w:pPr>
      <w:r>
        <w:t>4.2.2.5. парафированный проект договора</w:t>
      </w:r>
      <w:r w:rsidR="001F32C6">
        <w:t xml:space="preserve"> п.</w:t>
      </w:r>
      <w:bookmarkStart w:id="0" w:name="_GoBack"/>
      <w:bookmarkEnd w:id="0"/>
      <w:r w:rsidR="001F32C6">
        <w:t>8</w:t>
      </w:r>
      <w:r>
        <w:t>.</w:t>
      </w:r>
    </w:p>
    <w:p w14:paraId="1A21533D" w14:textId="2721ADF1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</w:t>
      </w:r>
      <w:r w:rsidR="00A80112">
        <w:t>6</w:t>
      </w:r>
      <w:r w:rsidR="00B178F1">
        <w:t>.</w:t>
      </w:r>
      <w:r w:rsidR="00FB03B2">
        <w:t xml:space="preserve"> 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0373C7D2" w:rsidR="00A07D5E" w:rsidRDefault="0032305F" w:rsidP="0032305F">
      <w:pPr>
        <w:spacing w:before="20"/>
        <w:jc w:val="both"/>
      </w:pPr>
      <w:r>
        <w:t xml:space="preserve">         </w:t>
      </w:r>
      <w:r w:rsidR="00A07D5E"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651ED306" w:rsidR="00A07D5E" w:rsidRDefault="00800AA4" w:rsidP="00800AA4">
      <w:pPr>
        <w:spacing w:before="20"/>
        <w:jc w:val="both"/>
      </w:pPr>
      <w:r>
        <w:t xml:space="preserve">        4.2.2.</w:t>
      </w:r>
      <w:r w:rsidR="00A80112">
        <w:t>7</w:t>
      </w:r>
      <w:r>
        <w:t>.</w:t>
      </w:r>
      <w:r w:rsidR="00FB03B2">
        <w:t xml:space="preserve"> </w:t>
      </w:r>
      <w:r w:rsidR="00A07D5E"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0DB4FA6C" w:rsidR="00431802" w:rsidRDefault="00800AA4" w:rsidP="00800AA4">
      <w:pPr>
        <w:spacing w:before="20"/>
        <w:jc w:val="both"/>
      </w:pPr>
      <w:r>
        <w:t xml:space="preserve">        4.2.2.</w:t>
      </w:r>
      <w:r w:rsidR="00A80112">
        <w:t>8</w:t>
      </w:r>
      <w:r>
        <w:t>.</w:t>
      </w:r>
      <w:r w:rsidR="00FB03B2">
        <w:t xml:space="preserve"> </w:t>
      </w:r>
      <w:r w:rsidR="00A07D5E"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256929F2" w:rsidR="007069C2" w:rsidRDefault="00800AA4" w:rsidP="00800AA4">
      <w:pPr>
        <w:spacing w:before="20"/>
        <w:jc w:val="both"/>
      </w:pPr>
      <w:r>
        <w:t xml:space="preserve">         4.2.2.</w:t>
      </w:r>
      <w:r w:rsidR="00A80112">
        <w:t>9</w:t>
      </w:r>
      <w:r>
        <w:t>.</w:t>
      </w:r>
      <w:r w:rsidR="00FB03B2">
        <w:t xml:space="preserve"> </w:t>
      </w:r>
      <w:r w:rsidR="00A07D5E"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</w:t>
      </w:r>
      <w:proofErr w:type="gramStart"/>
      <w:r w:rsidR="00A07D5E">
        <w:t>,</w:t>
      </w:r>
      <w:proofErr w:type="gramEnd"/>
      <w:r w:rsidR="00A07D5E">
        <w:t xml:space="preserve">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3AB82A35" w:rsidR="002673A0" w:rsidRDefault="00800AA4" w:rsidP="00800AA4">
      <w:pPr>
        <w:spacing w:before="20"/>
        <w:jc w:val="both"/>
      </w:pPr>
      <w:r>
        <w:t xml:space="preserve">         4.2.2.</w:t>
      </w:r>
      <w:r w:rsidR="00A80112">
        <w:t>10</w:t>
      </w:r>
      <w:r>
        <w:t>.</w:t>
      </w:r>
      <w:r w:rsidR="00FB03B2">
        <w:t xml:space="preserve">  о</w:t>
      </w:r>
      <w:r w:rsidR="002673A0">
        <w:t>пись представленных документов</w:t>
      </w:r>
      <w:r w:rsidR="002673A0" w:rsidRPr="00800AA4">
        <w:rPr>
          <w:lang w:val="en-US"/>
        </w:rPr>
        <w:t>;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lastRenderedPageBreak/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t>Претендентам недопустимо указывать в Заявках</w:t>
      </w:r>
      <w:r w:rsidRPr="002440E8">
        <w:t xml:space="preserve"> неверные или неточные сведения. </w:t>
      </w:r>
      <w:proofErr w:type="gramStart"/>
      <w:r w:rsidRPr="002440E8">
        <w:t xml:space="preserve">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 xml:space="preserve">же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  <w:proofErr w:type="gramEnd"/>
    </w:p>
    <w:p w14:paraId="28154D30" w14:textId="0B319AE5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  <w:r w:rsidR="00A80112">
        <w:t>.</w:t>
      </w:r>
    </w:p>
    <w:p w14:paraId="543F02E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3BA6DB23" w:rsidR="006255F2" w:rsidRPr="00926C15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</w:t>
      </w:r>
      <w:r w:rsidR="00A80112">
        <w:t>2</w:t>
      </w:r>
      <w:r w:rsidRPr="00926C15">
        <w:t>.</w:t>
      </w:r>
    </w:p>
    <w:p w14:paraId="56361DB3" w14:textId="090FFA1E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  <w:r w:rsidR="00A80112">
        <w:t>.</w:t>
      </w:r>
    </w:p>
    <w:p w14:paraId="751E339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524B5143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 w:rsidR="00E9127D">
        <w:t xml:space="preserve">организатора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44FB09D8" w14:textId="77777777" w:rsidR="00A8011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Конверт должен быть запечатан способом, исключающим возможность вскрытия конверта без разрушения его целостности.</w:t>
      </w:r>
    </w:p>
    <w:p w14:paraId="2C46BEA7" w14:textId="256FEFB2" w:rsidR="006255F2" w:rsidRPr="002440E8" w:rsidRDefault="00A8011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Конверт должен быть промаркирован</w:t>
      </w:r>
      <w:r w:rsidR="00E9127D">
        <w:t xml:space="preserve"> с указанием наименования запроса цен, </w:t>
      </w:r>
      <w:r w:rsidR="00E9127D" w:rsidRPr="002440E8">
        <w:t>на участие в которо</w:t>
      </w:r>
      <w:r w:rsidR="00E9127D">
        <w:t>м подается данная Заявка, номера и даты извещения о проведении Запроса цен, без возможности идентификации претендента.</w:t>
      </w:r>
      <w:r w:rsidR="006255F2" w:rsidRPr="002440E8">
        <w:t xml:space="preserve"> </w:t>
      </w:r>
    </w:p>
    <w:p w14:paraId="310CDA12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lastRenderedPageBreak/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Возврат </w:t>
      </w:r>
      <w:r>
        <w:t>Заявок</w:t>
      </w:r>
    </w:p>
    <w:p w14:paraId="6278D91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5D9B8D76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  <w:r w:rsidR="00E9127D">
        <w:t>.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338ED8A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  <w:r w:rsidR="00E9127D">
        <w:t>.</w:t>
      </w:r>
    </w:p>
    <w:p w14:paraId="6A306878" w14:textId="361B4CD1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</w:t>
      </w:r>
      <w:r w:rsidR="00E9127D">
        <w:t xml:space="preserve">, </w:t>
      </w:r>
      <w:r w:rsidR="006255F2">
        <w:t xml:space="preserve">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505EBD93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  <w:r w:rsidR="00E9127D">
        <w:t>.</w:t>
      </w:r>
    </w:p>
    <w:p w14:paraId="3F144D5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proofErr w:type="gramStart"/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  <w:proofErr w:type="gramEnd"/>
    </w:p>
    <w:p w14:paraId="08E828CD" w14:textId="0A19A6DB" w:rsidR="006255F2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  <w:r w:rsidR="00E9127D">
        <w:t>.</w:t>
      </w:r>
    </w:p>
    <w:p w14:paraId="4D71EF4D" w14:textId="77777777" w:rsidR="00DB23BD" w:rsidRPr="000B7C96" w:rsidRDefault="00DB23BD" w:rsidP="00D55E92">
      <w:pPr>
        <w:pStyle w:val="ac"/>
        <w:numPr>
          <w:ilvl w:val="2"/>
          <w:numId w:val="19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1522D788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  <w:r w:rsidR="00E9127D">
        <w:t>.</w:t>
      </w:r>
    </w:p>
    <w:p w14:paraId="08CA6AC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 xml:space="preserve">календарных дней до окончания </w:t>
      </w:r>
      <w:proofErr w:type="gramStart"/>
      <w:r w:rsidRPr="00D81754">
        <w:t>срока пред</w:t>
      </w:r>
      <w:r>
        <w:t>оставления Заявок запроса цен</w:t>
      </w:r>
      <w:proofErr w:type="gramEnd"/>
      <w:r>
        <w:t>.</w:t>
      </w:r>
    </w:p>
    <w:p w14:paraId="38670CC5" w14:textId="669CBD00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  <w:r w:rsidR="00EE4E2C">
        <w:t>.</w:t>
      </w:r>
    </w:p>
    <w:p w14:paraId="6461C16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20CCA9D9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  <w:r w:rsidR="00EE4E2C">
        <w:t>.</w:t>
      </w:r>
    </w:p>
    <w:p w14:paraId="1E8590C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lastRenderedPageBreak/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260B9AAB" w:rsidR="006255F2" w:rsidRPr="002440E8" w:rsidRDefault="0062386B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  <w:r w:rsidR="00EE4E2C">
        <w:t>.</w:t>
      </w:r>
    </w:p>
    <w:p w14:paraId="76F08811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6511A9C0" w:rsidR="006255F2" w:rsidRPr="00655A5C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>содержит наиболее низкую цену услуг</w:t>
      </w:r>
      <w:r w:rsidR="003E3F74">
        <w:t xml:space="preserve">и, указанной в п. </w:t>
      </w:r>
      <w:r w:rsidR="001F32C6">
        <w:t>4.2.2.3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lastRenderedPageBreak/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>ценки Заявок составляется в одном экземпляре, 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>В случае</w:t>
      </w:r>
      <w:proofErr w:type="gramStart"/>
      <w:r>
        <w:t>,</w:t>
      </w:r>
      <w:proofErr w:type="gramEnd"/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78253F7A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13B520CD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</w:t>
      </w:r>
      <w:r w:rsidR="001E537C" w:rsidRPr="009A1068">
        <w:t xml:space="preserve">договора </w:t>
      </w:r>
      <w:r w:rsidR="00C3625E">
        <w:t>на</w:t>
      </w:r>
      <w:r w:rsidR="001E537C" w:rsidRPr="009A1068">
        <w:t xml:space="preserve"> </w:t>
      </w:r>
      <w:r w:rsidR="00C3625E" w:rsidRPr="00C3625E">
        <w:t>поставку средств индивидуальной защиты</w:t>
      </w:r>
      <w:r w:rsidR="001E537C">
        <w:t xml:space="preserve"> для нужд Фонда.</w:t>
      </w:r>
    </w:p>
    <w:p w14:paraId="202763F3" w14:textId="77777777" w:rsidR="001E537C" w:rsidRDefault="001E537C" w:rsidP="001E537C">
      <w:pPr>
        <w:spacing w:before="60"/>
        <w:ind w:left="882"/>
        <w:jc w:val="both"/>
      </w:pPr>
    </w:p>
    <w:p w14:paraId="272B66DF" w14:textId="665AD9DC" w:rsidR="006255F2" w:rsidRDefault="006255F2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14:paraId="17514A28" w14:textId="77777777" w:rsidTr="00F37459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 xml:space="preserve">№ </w:t>
            </w:r>
            <w:proofErr w:type="gramStart"/>
            <w:r w:rsidRPr="008657E6">
              <w:rPr>
                <w:b/>
              </w:rPr>
              <w:t>п</w:t>
            </w:r>
            <w:proofErr w:type="gramEnd"/>
            <w:r w:rsidRPr="008657E6">
              <w:rPr>
                <w:b/>
              </w:rPr>
              <w:t>/п</w:t>
            </w:r>
          </w:p>
        </w:tc>
        <w:tc>
          <w:tcPr>
            <w:tcW w:w="3119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F37459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28374541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493154">
              <w:t>194044</w:t>
            </w:r>
            <w:r w:rsidR="00493154" w:rsidRPr="008657E6">
              <w:t xml:space="preserve">, г. Санкт-Петербург, </w:t>
            </w:r>
            <w:r w:rsidR="00493154">
              <w:t xml:space="preserve">ул. </w:t>
            </w:r>
            <w:proofErr w:type="gramStart"/>
            <w:r w:rsidR="00493154">
              <w:t>Тобольская</w:t>
            </w:r>
            <w:proofErr w:type="gramEnd"/>
            <w:r w:rsidR="00493154">
              <w:t>, д. 6, лит. А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 xml:space="preserve">ул. </w:t>
            </w:r>
            <w:proofErr w:type="gramStart"/>
            <w:r w:rsidR="00BE448D">
              <w:t>Тобольская</w:t>
            </w:r>
            <w:proofErr w:type="gramEnd"/>
            <w:r w:rsidR="00BE448D">
              <w:t>, д. 6</w:t>
            </w:r>
            <w:r w:rsidR="0096046D">
              <w:t>, лит. А</w:t>
            </w:r>
            <w:r w:rsidRPr="008657E6">
              <w:t xml:space="preserve">; </w:t>
            </w:r>
          </w:p>
          <w:p w14:paraId="76341959" w14:textId="5CF2B47B" w:rsidR="006255F2" w:rsidRPr="008657E6" w:rsidRDefault="006255F2" w:rsidP="008657E6">
            <w:pPr>
              <w:jc w:val="both"/>
            </w:pPr>
            <w:r w:rsidRPr="008657E6">
              <w:t xml:space="preserve">Контактные лица:  </w:t>
            </w:r>
            <w:r w:rsidR="00D41F80">
              <w:t>Даламан Сергей Петрович</w:t>
            </w:r>
          </w:p>
          <w:p w14:paraId="47BD6D1C" w14:textId="1281413F" w:rsidR="006255F2" w:rsidRPr="00FF744F" w:rsidRDefault="006255F2" w:rsidP="008657E6">
            <w:pPr>
              <w:jc w:val="both"/>
            </w:pPr>
            <w:r w:rsidRPr="008657E6">
              <w:t>Телефон: +7 (</w:t>
            </w:r>
            <w:r w:rsidR="004954B5">
              <w:t>812</w:t>
            </w:r>
            <w:r w:rsidRPr="008657E6">
              <w:t>)</w:t>
            </w:r>
            <w:r w:rsidR="00173472">
              <w:t xml:space="preserve"> </w:t>
            </w:r>
            <w:r w:rsidR="004954B5">
              <w:t>414-97-50 доб.12</w:t>
            </w:r>
            <w:r w:rsidR="00D41F80">
              <w:t>3</w:t>
            </w:r>
            <w:r w:rsidRPr="008657E6">
              <w:t xml:space="preserve"> </w:t>
            </w:r>
          </w:p>
          <w:p w14:paraId="490F95BA" w14:textId="475CF628" w:rsidR="006255F2" w:rsidRPr="00FF744F" w:rsidRDefault="006255F2" w:rsidP="00D41F80">
            <w:pPr>
              <w:jc w:val="both"/>
            </w:pPr>
            <w:r w:rsidRPr="00FF744F">
              <w:t xml:space="preserve">Адрес электронной почты: </w:t>
            </w:r>
            <w:hyperlink r:id="rId10" w:history="1">
              <w:r w:rsidR="00D41F80" w:rsidRPr="00567F81">
                <w:rPr>
                  <w:rStyle w:val="ae"/>
                  <w:lang w:val="en-US"/>
                </w:rPr>
                <w:t>dsp</w:t>
              </w:r>
              <w:r w:rsidR="00D41F80" w:rsidRPr="00567F81">
                <w:rPr>
                  <w:rStyle w:val="ae"/>
                </w:rPr>
                <w:t>.0110@</w:t>
              </w:r>
              <w:r w:rsidR="00D41F80" w:rsidRPr="00567F81">
                <w:rPr>
                  <w:rStyle w:val="ae"/>
                  <w:lang w:val="en-US"/>
                </w:rPr>
                <w:t>mail</w:t>
              </w:r>
              <w:r w:rsidR="00D41F80" w:rsidRPr="00567F81">
                <w:rPr>
                  <w:rStyle w:val="ae"/>
                </w:rPr>
                <w:t>.</w:t>
              </w:r>
              <w:proofErr w:type="spellStart"/>
              <w:r w:rsidR="00D41F80" w:rsidRPr="00567F81">
                <w:rPr>
                  <w:rStyle w:val="ae"/>
                  <w:lang w:val="en-US"/>
                </w:rPr>
                <w:t>ru</w:t>
              </w:r>
              <w:proofErr w:type="spellEnd"/>
            </w:hyperlink>
          </w:p>
        </w:tc>
      </w:tr>
      <w:tr w:rsidR="006255F2" w14:paraId="25D905C3" w14:textId="77777777" w:rsidTr="00F37459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386" w:type="dxa"/>
          </w:tcPr>
          <w:p w14:paraId="33357BBE" w14:textId="00010A08" w:rsidR="006255F2" w:rsidRPr="008657E6" w:rsidRDefault="008700CF" w:rsidP="008700CF">
            <w:pPr>
              <w:jc w:val="both"/>
            </w:pPr>
            <w:r>
              <w:t>Запрос</w:t>
            </w:r>
            <w:r w:rsidR="006255F2" w:rsidRPr="008657E6">
              <w:t xml:space="preserve"> цен </w:t>
            </w:r>
          </w:p>
        </w:tc>
      </w:tr>
      <w:tr w:rsidR="003F6621" w14:paraId="1841C0AC" w14:textId="77777777" w:rsidTr="00F37459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386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F37459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77777777" w:rsidR="006255F2" w:rsidRPr="00FF744F" w:rsidRDefault="006255F2" w:rsidP="008657E6">
            <w:pPr>
              <w:jc w:val="both"/>
            </w:pPr>
            <w:r w:rsidRPr="00FF744F">
              <w:t xml:space="preserve">Заявки должно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F37459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5386" w:type="dxa"/>
          </w:tcPr>
          <w:p w14:paraId="120073DF" w14:textId="00847090" w:rsidR="00493154" w:rsidRPr="00366882" w:rsidRDefault="006255F2" w:rsidP="0096046D">
            <w:pPr>
              <w:jc w:val="both"/>
            </w:pPr>
            <w:proofErr w:type="gramStart"/>
            <w:r w:rsidRPr="00366882">
              <w:t xml:space="preserve">Почтовый адрес (Адрес подачи Заявок): </w:t>
            </w:r>
            <w:r w:rsidR="00493154" w:rsidRPr="00366882">
              <w:rPr>
                <w:b/>
              </w:rPr>
              <w:t>194044, г. Санкт-Петербург, ул. Тобольская, д. 6, лит.</w:t>
            </w:r>
            <w:proofErr w:type="gramEnd"/>
            <w:r w:rsidR="00493154" w:rsidRPr="00366882">
              <w:rPr>
                <w:b/>
              </w:rPr>
              <w:t xml:space="preserve"> А</w:t>
            </w:r>
            <w:r w:rsidR="00AF4058">
              <w:rPr>
                <w:b/>
              </w:rPr>
              <w:t>,</w:t>
            </w:r>
            <w:r w:rsidR="00D41F80">
              <w:rPr>
                <w:b/>
              </w:rPr>
              <w:t xml:space="preserve"> 7</w:t>
            </w:r>
            <w:r w:rsidR="00AF4058">
              <w:rPr>
                <w:b/>
              </w:rPr>
              <w:t xml:space="preserve"> </w:t>
            </w:r>
            <w:proofErr w:type="spellStart"/>
            <w:r w:rsidR="00AF4058">
              <w:rPr>
                <w:b/>
              </w:rPr>
              <w:t>эт</w:t>
            </w:r>
            <w:proofErr w:type="spellEnd"/>
            <w:r w:rsidR="00AF4058">
              <w:rPr>
                <w:b/>
              </w:rPr>
              <w:t>.</w:t>
            </w:r>
            <w:r w:rsidR="00493154" w:rsidRPr="00366882">
              <w:rPr>
                <w:b/>
              </w:rPr>
              <w:t>;</w:t>
            </w:r>
            <w:r w:rsidR="00493154" w:rsidRPr="00366882">
              <w:t xml:space="preserve"> </w:t>
            </w:r>
          </w:p>
          <w:p w14:paraId="719786B0" w14:textId="7E1611C6" w:rsidR="006255F2" w:rsidRPr="00366882" w:rsidRDefault="006255F2" w:rsidP="00893029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 w:rsidR="001E537C" w:rsidRPr="0067418F">
              <w:t>1</w:t>
            </w:r>
            <w:r w:rsidR="00E50723" w:rsidRPr="00E50723">
              <w:t>6</w:t>
            </w:r>
            <w:r w:rsidR="00366882" w:rsidRPr="00366882">
              <w:t xml:space="preserve"> часов 0</w:t>
            </w:r>
            <w:r w:rsidRPr="00366882">
              <w:t>0 минут «</w:t>
            </w:r>
            <w:r w:rsidR="00893029">
              <w:t>1</w:t>
            </w:r>
            <w:r w:rsidR="00E50723" w:rsidRPr="00E50723">
              <w:t>4</w:t>
            </w:r>
            <w:r w:rsidR="0067418F">
              <w:t>» июля</w:t>
            </w:r>
            <w:r w:rsidR="004954B5" w:rsidRPr="00366882">
              <w:t xml:space="preserve"> </w:t>
            </w:r>
            <w:r w:rsidRPr="00366882">
              <w:t>2014 года  до</w:t>
            </w:r>
            <w:r w:rsidR="001E537C">
              <w:t xml:space="preserve"> </w:t>
            </w:r>
            <w:r w:rsidR="001E537C" w:rsidRPr="0067418F">
              <w:t>1</w:t>
            </w:r>
            <w:r w:rsidR="00E50723" w:rsidRPr="00E50723">
              <w:t>5</w:t>
            </w:r>
            <w:r w:rsidR="00366882" w:rsidRPr="00366882">
              <w:t xml:space="preserve"> часов 0</w:t>
            </w:r>
            <w:r w:rsidRPr="00366882">
              <w:t>0 минут «</w:t>
            </w:r>
            <w:r w:rsidR="00E50723" w:rsidRPr="00E50723">
              <w:t>22</w:t>
            </w:r>
            <w:r w:rsidR="0067418F">
              <w:t>» июля</w:t>
            </w:r>
            <w:r w:rsidR="004954B5" w:rsidRPr="00366882">
              <w:t xml:space="preserve"> </w:t>
            </w:r>
            <w:r w:rsidRPr="00366882">
              <w:t>2014 года.</w:t>
            </w:r>
          </w:p>
        </w:tc>
      </w:tr>
      <w:tr w:rsidR="00C5308F" w14:paraId="12C6DC85" w14:textId="77777777" w:rsidTr="00F37459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14:paraId="7029E86F" w14:textId="70666223" w:rsidR="00C5308F" w:rsidRPr="00366882" w:rsidRDefault="001E537C" w:rsidP="009F2C25">
            <w:pPr>
              <w:jc w:val="both"/>
            </w:pPr>
            <w:r w:rsidRPr="0067418F">
              <w:t>«</w:t>
            </w:r>
            <w:r w:rsidR="00E50723" w:rsidRPr="00E50723">
              <w:t>22</w:t>
            </w:r>
            <w:r w:rsidR="00AC156C" w:rsidRPr="0067418F">
              <w:t xml:space="preserve">» </w:t>
            </w:r>
            <w:r w:rsidRPr="0067418F">
              <w:t>июля</w:t>
            </w:r>
            <w:r>
              <w:t xml:space="preserve"> 2014 года в </w:t>
            </w:r>
            <w:r w:rsidRPr="0067418F">
              <w:t>1</w:t>
            </w:r>
            <w:r w:rsidR="00E50723" w:rsidRPr="00E50723">
              <w:t>5</w:t>
            </w:r>
            <w:r w:rsidR="00C5308F" w:rsidRPr="0067418F">
              <w:t xml:space="preserve"> часов</w:t>
            </w:r>
            <w:r w:rsidR="005A6754" w:rsidRPr="0067418F">
              <w:t xml:space="preserve"> </w:t>
            </w:r>
            <w:r w:rsidR="00E50723" w:rsidRPr="00E50723">
              <w:t>3</w:t>
            </w:r>
            <w:r w:rsidR="00C5308F" w:rsidRPr="0067418F">
              <w:t>0</w:t>
            </w:r>
            <w:r w:rsidR="00C5308F" w:rsidRPr="00366882">
              <w:t xml:space="preserve"> минут по адресу: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</w:t>
            </w:r>
            <w:proofErr w:type="gramStart"/>
            <w:r w:rsidR="00AF4058">
              <w:t>.з</w:t>
            </w:r>
            <w:proofErr w:type="gramEnd"/>
            <w:r w:rsidR="00AF4058">
              <w:t>ал</w:t>
            </w:r>
            <w:proofErr w:type="spellEnd"/>
            <w:r w:rsidR="00493154" w:rsidRPr="00366882">
              <w:t>;</w:t>
            </w:r>
          </w:p>
        </w:tc>
      </w:tr>
      <w:tr w:rsidR="006255F2" w14:paraId="55AA613E" w14:textId="77777777" w:rsidTr="00F37459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14:paraId="25716A23" w14:textId="1DE7EA60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  <w:r w:rsidR="00F623D7">
              <w:t>, подведение итогов запроса цен</w:t>
            </w:r>
          </w:p>
        </w:tc>
        <w:tc>
          <w:tcPr>
            <w:tcW w:w="5386" w:type="dxa"/>
          </w:tcPr>
          <w:p w14:paraId="0B018DD2" w14:textId="52333890" w:rsidR="006255F2" w:rsidRPr="00366882" w:rsidRDefault="006255F2" w:rsidP="009F2C25">
            <w:pPr>
              <w:jc w:val="both"/>
              <w:rPr>
                <w:b/>
                <w:i/>
              </w:rPr>
            </w:pPr>
            <w:r w:rsidRPr="00366882">
              <w:t xml:space="preserve">Заявки рассматриваются до </w:t>
            </w:r>
            <w:r w:rsidR="00C4021F" w:rsidRPr="0067418F">
              <w:t>1</w:t>
            </w:r>
            <w:r w:rsidR="00E50723" w:rsidRPr="00E50723">
              <w:t>5</w:t>
            </w:r>
            <w:r w:rsidR="00173472" w:rsidRPr="0067418F">
              <w:t xml:space="preserve">:00 </w:t>
            </w:r>
            <w:r w:rsidRPr="0067418F">
              <w:t>«</w:t>
            </w:r>
            <w:r w:rsidR="00E50723" w:rsidRPr="00E50723">
              <w:t>2</w:t>
            </w:r>
            <w:r w:rsidR="00E50723" w:rsidRPr="00AF0A87">
              <w:t>3</w:t>
            </w:r>
            <w:r w:rsidRPr="0067418F">
              <w:t xml:space="preserve">» </w:t>
            </w:r>
            <w:r w:rsidR="00366882" w:rsidRPr="0067418F">
              <w:t>июл</w:t>
            </w:r>
            <w:r w:rsidR="000C5539" w:rsidRPr="0067418F">
              <w:t>я</w:t>
            </w:r>
            <w:r w:rsidR="004954B5" w:rsidRPr="00366882">
              <w:t xml:space="preserve"> </w:t>
            </w:r>
            <w:r w:rsidRPr="00366882">
              <w:t xml:space="preserve">2014 года по адресу Организатору закупки: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C3625E">
              <w:t>.;</w:t>
            </w:r>
          </w:p>
        </w:tc>
      </w:tr>
      <w:tr w:rsidR="006255F2" w14:paraId="448CE5DB" w14:textId="77777777" w:rsidTr="00F37459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14:paraId="43C399E6" w14:textId="715E2EF2" w:rsidR="006255F2" w:rsidRPr="00366882" w:rsidRDefault="006255F2" w:rsidP="008657E6">
            <w:pPr>
              <w:jc w:val="both"/>
            </w:pPr>
            <w:r w:rsidRPr="00366882">
              <w:t>Информация о запрос</w:t>
            </w:r>
            <w:r w:rsidR="00F40DD2" w:rsidRPr="00366882">
              <w:t xml:space="preserve">е цен размещена на сайте Фонда </w:t>
            </w:r>
            <w:r w:rsidR="00F40DD2" w:rsidRPr="00366882">
              <w:rPr>
                <w:lang w:val="en-US"/>
              </w:rPr>
              <w:t>www</w:t>
            </w:r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fkr</w:t>
            </w:r>
            <w:proofErr w:type="spellEnd"/>
            <w:r w:rsidR="00F40DD2" w:rsidRPr="00366882">
              <w:t>-</w:t>
            </w:r>
            <w:proofErr w:type="spellStart"/>
            <w:r w:rsidR="00F40DD2" w:rsidRPr="00366882">
              <w:rPr>
                <w:lang w:val="en-US"/>
              </w:rPr>
              <w:t>spb</w:t>
            </w:r>
            <w:proofErr w:type="spellEnd"/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ru</w:t>
            </w:r>
            <w:proofErr w:type="spellEnd"/>
          </w:p>
          <w:p w14:paraId="41F3E45F" w14:textId="427E60B5" w:rsidR="006255F2" w:rsidRPr="00366882" w:rsidRDefault="006255F2" w:rsidP="008657E6">
            <w:pPr>
              <w:jc w:val="both"/>
            </w:pPr>
            <w:r w:rsidRPr="00366882">
              <w:t xml:space="preserve">Возможно ознакомление с документацией в бумажном виде по адресу Организатору: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А;</w:t>
            </w:r>
          </w:p>
        </w:tc>
      </w:tr>
      <w:tr w:rsidR="006255F2" w14:paraId="243A3DFB" w14:textId="77777777" w:rsidTr="00F37459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14:paraId="5E4F5344" w14:textId="0BFC1F0E" w:rsidR="006255F2" w:rsidRPr="00366882" w:rsidRDefault="000D47B5" w:rsidP="008657E6">
            <w:pPr>
              <w:jc w:val="both"/>
            </w:pPr>
            <w:r w:rsidRPr="00366882">
              <w:t>Структура цены определяется в соответствии с проектом договора</w:t>
            </w:r>
          </w:p>
        </w:tc>
      </w:tr>
      <w:tr w:rsidR="006255F2" w14:paraId="68F15594" w14:textId="77777777" w:rsidTr="00F37459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3119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386" w:type="dxa"/>
          </w:tcPr>
          <w:p w14:paraId="7F11CCF8" w14:textId="014999A1" w:rsidR="006255F2" w:rsidRPr="00893029" w:rsidRDefault="00893029" w:rsidP="00027DA6">
            <w:pPr>
              <w:jc w:val="both"/>
              <w:rPr>
                <w:b/>
              </w:rPr>
            </w:pPr>
            <w:r w:rsidRPr="00893029">
              <w:rPr>
                <w:b/>
              </w:rPr>
              <w:t>155 000,00 (Сто пятьдесят пять  тысяч) руб. 00 коп</w:t>
            </w:r>
            <w:proofErr w:type="gramStart"/>
            <w:r w:rsidRPr="00893029">
              <w:rPr>
                <w:b/>
              </w:rPr>
              <w:t>.</w:t>
            </w:r>
            <w:proofErr w:type="gramEnd"/>
            <w:r w:rsidRPr="00893029">
              <w:rPr>
                <w:b/>
              </w:rPr>
              <w:t xml:space="preserve"> </w:t>
            </w:r>
            <w:proofErr w:type="gramStart"/>
            <w:r w:rsidRPr="00893029">
              <w:rPr>
                <w:b/>
              </w:rPr>
              <w:t>с</w:t>
            </w:r>
            <w:proofErr w:type="gramEnd"/>
            <w:r w:rsidRPr="00893029">
              <w:rPr>
                <w:b/>
              </w:rPr>
              <w:t xml:space="preserve"> НДС</w:t>
            </w:r>
            <w:r w:rsidR="00761B54" w:rsidRPr="00893029">
              <w:rPr>
                <w:b/>
              </w:rPr>
              <w:t>.</w:t>
            </w:r>
          </w:p>
        </w:tc>
      </w:tr>
      <w:tr w:rsidR="006255F2" w14:paraId="3B8F3639" w14:textId="77777777" w:rsidTr="00F37459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1</w:t>
            </w:r>
          </w:p>
        </w:tc>
        <w:tc>
          <w:tcPr>
            <w:tcW w:w="3119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 xml:space="preserve">Сведения о валюте, используемой для </w:t>
            </w:r>
            <w:r>
              <w:lastRenderedPageBreak/>
              <w:t>формирования начальной (максимальной) цены договора и расчетов с поставщиками</w:t>
            </w:r>
          </w:p>
        </w:tc>
        <w:tc>
          <w:tcPr>
            <w:tcW w:w="5386" w:type="dxa"/>
          </w:tcPr>
          <w:p w14:paraId="71894E56" w14:textId="77777777" w:rsidR="006255F2" w:rsidRDefault="006255F2" w:rsidP="008657E6">
            <w:pPr>
              <w:jc w:val="both"/>
            </w:pPr>
            <w:r>
              <w:lastRenderedPageBreak/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F37459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</w:t>
            </w:r>
            <w:r w:rsidR="003F6621">
              <w:t>2</w:t>
            </w:r>
          </w:p>
        </w:tc>
        <w:tc>
          <w:tcPr>
            <w:tcW w:w="3119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F37459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3119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F37459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3119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386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F37459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3119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386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F37459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3119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F37459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F37459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3119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77777777" w:rsidR="006255F2" w:rsidRDefault="006255F2" w:rsidP="00D55E9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6794C2CD" w14:textId="52843B10" w:rsidR="00DA0197" w:rsidRPr="00086E27" w:rsidRDefault="00DA0197" w:rsidP="00DA0197">
      <w:pPr>
        <w:pStyle w:val="afff7"/>
        <w:numPr>
          <w:ilvl w:val="1"/>
          <w:numId w:val="12"/>
        </w:numPr>
        <w:tabs>
          <w:tab w:val="left" w:pos="0"/>
        </w:tabs>
        <w:spacing w:before="120" w:after="120"/>
        <w:jc w:val="both"/>
        <w:rPr>
          <w:rFonts w:ascii="Times New Roman" w:hAnsi="Times New Roman"/>
          <w:sz w:val="24"/>
          <w:szCs w:val="24"/>
        </w:rPr>
      </w:pPr>
      <w:bookmarkStart w:id="1" w:name="OLE_LINK5"/>
      <w:bookmarkStart w:id="2" w:name="OLE_LINK6"/>
      <w:r w:rsidRPr="00086E27">
        <w:rPr>
          <w:rFonts w:ascii="Times New Roman" w:hAnsi="Times New Roman"/>
          <w:b/>
          <w:sz w:val="24"/>
          <w:szCs w:val="24"/>
        </w:rPr>
        <w:t>Предмет договора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086E27">
        <w:rPr>
          <w:rFonts w:ascii="Times New Roman" w:hAnsi="Times New Roman"/>
          <w:sz w:val="24"/>
          <w:szCs w:val="24"/>
        </w:rPr>
        <w:t>поставк</w:t>
      </w:r>
      <w:r>
        <w:rPr>
          <w:rFonts w:ascii="Times New Roman" w:hAnsi="Times New Roman"/>
          <w:sz w:val="24"/>
          <w:szCs w:val="24"/>
        </w:rPr>
        <w:t>а</w:t>
      </w:r>
      <w:r w:rsidRPr="00086E27">
        <w:rPr>
          <w:rFonts w:ascii="Times New Roman" w:hAnsi="Times New Roman"/>
          <w:sz w:val="24"/>
          <w:szCs w:val="24"/>
        </w:rPr>
        <w:t xml:space="preserve"> </w:t>
      </w:r>
      <w:r w:rsidR="00035158">
        <w:rPr>
          <w:rFonts w:ascii="Times New Roman" w:hAnsi="Times New Roman"/>
          <w:sz w:val="24"/>
          <w:szCs w:val="24"/>
        </w:rPr>
        <w:t>мультимедийного оборудования</w:t>
      </w:r>
      <w:r w:rsidRPr="00086E27">
        <w:rPr>
          <w:rFonts w:ascii="Times New Roman" w:hAnsi="Times New Roman"/>
          <w:sz w:val="24"/>
          <w:szCs w:val="24"/>
        </w:rPr>
        <w:t xml:space="preserve"> (далее – </w:t>
      </w:r>
      <w:r w:rsidRPr="00086E27">
        <w:rPr>
          <w:rFonts w:ascii="Times New Roman" w:hAnsi="Times New Roman"/>
          <w:b/>
          <w:sz w:val="24"/>
          <w:szCs w:val="24"/>
        </w:rPr>
        <w:t>Товар)</w:t>
      </w:r>
      <w:r w:rsidRPr="00086E27">
        <w:rPr>
          <w:rFonts w:ascii="Times New Roman" w:hAnsi="Times New Roman"/>
          <w:sz w:val="24"/>
          <w:szCs w:val="24"/>
        </w:rPr>
        <w:t xml:space="preserve">, в соответствии с требованиями к </w:t>
      </w:r>
      <w:r w:rsidR="00035158">
        <w:rPr>
          <w:rFonts w:ascii="Times New Roman" w:hAnsi="Times New Roman"/>
          <w:sz w:val="24"/>
          <w:szCs w:val="24"/>
        </w:rPr>
        <w:t>мультимедийному оборудованию</w:t>
      </w:r>
      <w:r w:rsidRPr="00086E27">
        <w:rPr>
          <w:rFonts w:ascii="Times New Roman" w:hAnsi="Times New Roman"/>
          <w:sz w:val="24"/>
          <w:szCs w:val="24"/>
        </w:rPr>
        <w:t xml:space="preserve">, согласно Приложению  1 к настоящему Техническому заданию, для нужд Некоммерческой организации </w:t>
      </w:r>
      <w:r w:rsidRPr="00086E27">
        <w:rPr>
          <w:rFonts w:ascii="Times New Roman" w:hAnsi="Times New Roman"/>
          <w:bCs/>
          <w:sz w:val="24"/>
          <w:szCs w:val="24"/>
          <w:lang w:eastAsia="ru-RU"/>
        </w:rPr>
        <w:t>«Фонд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086E27">
        <w:rPr>
          <w:rFonts w:ascii="Times New Roman" w:hAnsi="Times New Roman"/>
          <w:bCs/>
          <w:sz w:val="24"/>
          <w:szCs w:val="24"/>
          <w:lang w:eastAsia="ru-RU"/>
        </w:rPr>
        <w:t>-</w:t>
      </w:r>
      <w:r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086E27">
        <w:rPr>
          <w:rFonts w:ascii="Times New Roman" w:hAnsi="Times New Roman"/>
          <w:bCs/>
          <w:sz w:val="24"/>
          <w:szCs w:val="24"/>
          <w:lang w:eastAsia="ru-RU"/>
        </w:rPr>
        <w:t xml:space="preserve">региональный оператор капитального ремонта общего имущества в многоквартирных домах» </w:t>
      </w:r>
      <w:r w:rsidRPr="00086E27">
        <w:rPr>
          <w:rFonts w:ascii="Times New Roman" w:hAnsi="Times New Roman"/>
          <w:sz w:val="24"/>
          <w:szCs w:val="24"/>
        </w:rPr>
        <w:t xml:space="preserve"> в 2014 году (далее – </w:t>
      </w:r>
      <w:r w:rsidRPr="00086E27">
        <w:rPr>
          <w:rFonts w:ascii="Times New Roman" w:hAnsi="Times New Roman"/>
          <w:b/>
          <w:sz w:val="24"/>
          <w:szCs w:val="24"/>
        </w:rPr>
        <w:t>Заказчик</w:t>
      </w:r>
      <w:r w:rsidRPr="00086E27">
        <w:rPr>
          <w:rFonts w:ascii="Times New Roman" w:hAnsi="Times New Roman"/>
          <w:sz w:val="24"/>
          <w:szCs w:val="24"/>
        </w:rPr>
        <w:t>).</w:t>
      </w:r>
    </w:p>
    <w:p w14:paraId="51021C92" w14:textId="77777777" w:rsidR="00DA0197" w:rsidRDefault="00DA0197" w:rsidP="00DA0197">
      <w:pPr>
        <w:pStyle w:val="afff7"/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14:paraId="590EEEAB" w14:textId="0CF49112" w:rsidR="00DA0197" w:rsidRDefault="00DA0197" w:rsidP="00DA0197">
      <w:pPr>
        <w:pStyle w:val="afff7"/>
        <w:tabs>
          <w:tab w:val="left" w:pos="0"/>
        </w:tabs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1.</w:t>
      </w:r>
    </w:p>
    <w:p w14:paraId="2CE709F6" w14:textId="77777777" w:rsidR="00DA0197" w:rsidRDefault="00DA0197" w:rsidP="00DA0197">
      <w:pPr>
        <w:pStyle w:val="afff7"/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 w:rsidRPr="00214B56">
        <w:rPr>
          <w:rFonts w:ascii="Times New Roman" w:hAnsi="Times New Roman"/>
          <w:sz w:val="24"/>
          <w:szCs w:val="24"/>
        </w:rPr>
        <w:t xml:space="preserve">Сводная таблица </w:t>
      </w:r>
      <w:proofErr w:type="gramStart"/>
      <w:r w:rsidRPr="00214B56">
        <w:rPr>
          <w:rFonts w:ascii="Times New Roman" w:hAnsi="Times New Roman"/>
          <w:sz w:val="24"/>
          <w:szCs w:val="24"/>
        </w:rPr>
        <w:t>функциональных</w:t>
      </w:r>
      <w:proofErr w:type="gramEnd"/>
      <w:r w:rsidRPr="00214B56">
        <w:rPr>
          <w:rFonts w:ascii="Times New Roman" w:hAnsi="Times New Roman"/>
          <w:sz w:val="24"/>
          <w:szCs w:val="24"/>
        </w:rPr>
        <w:t xml:space="preserve">, технических и </w:t>
      </w:r>
    </w:p>
    <w:p w14:paraId="3675F52A" w14:textId="7C58EF2F" w:rsidR="00DA0197" w:rsidRPr="003D18E6" w:rsidRDefault="00DA0197" w:rsidP="00DA0197">
      <w:pPr>
        <w:pStyle w:val="afff7"/>
        <w:tabs>
          <w:tab w:val="left" w:pos="0"/>
        </w:tabs>
        <w:jc w:val="center"/>
        <w:rPr>
          <w:rFonts w:ascii="Times New Roman" w:hAnsi="Times New Roman"/>
          <w:sz w:val="24"/>
          <w:szCs w:val="24"/>
        </w:rPr>
      </w:pPr>
      <w:r w:rsidRPr="00214B56">
        <w:rPr>
          <w:rFonts w:ascii="Times New Roman" w:hAnsi="Times New Roman"/>
          <w:sz w:val="24"/>
          <w:szCs w:val="24"/>
        </w:rPr>
        <w:t xml:space="preserve">прочих характеристик </w:t>
      </w:r>
      <w:r w:rsidR="002F1696">
        <w:rPr>
          <w:rFonts w:ascii="Times New Roman" w:hAnsi="Times New Roman"/>
          <w:sz w:val="24"/>
          <w:szCs w:val="24"/>
        </w:rPr>
        <w:t>мультимедийного оборудования</w:t>
      </w:r>
      <w:r>
        <w:rPr>
          <w:rFonts w:ascii="Times New Roman" w:hAnsi="Times New Roman"/>
          <w:sz w:val="24"/>
          <w:szCs w:val="24"/>
        </w:rPr>
        <w:t>.</w:t>
      </w:r>
    </w:p>
    <w:tbl>
      <w:tblPr>
        <w:tblStyle w:val="44"/>
        <w:tblpPr w:leftFromText="180" w:rightFromText="180" w:vertAnchor="text" w:horzAnchor="margin" w:tblpY="14"/>
        <w:tblW w:w="9498" w:type="dxa"/>
        <w:tblLayout w:type="fixed"/>
        <w:tblLook w:val="04A0" w:firstRow="1" w:lastRow="0" w:firstColumn="1" w:lastColumn="0" w:noHBand="0" w:noVBand="1"/>
      </w:tblPr>
      <w:tblGrid>
        <w:gridCol w:w="850"/>
        <w:gridCol w:w="6947"/>
        <w:gridCol w:w="708"/>
        <w:gridCol w:w="993"/>
      </w:tblGrid>
      <w:tr w:rsidR="002F1696" w:rsidRPr="005873D2" w14:paraId="2A2928BD" w14:textId="77777777" w:rsidTr="00EE4E2C">
        <w:tc>
          <w:tcPr>
            <w:tcW w:w="850" w:type="dxa"/>
          </w:tcPr>
          <w:p w14:paraId="1AE10074" w14:textId="77777777" w:rsidR="002F1696" w:rsidRPr="00842C26" w:rsidRDefault="002F1696" w:rsidP="00EE4E2C">
            <w:pPr>
              <w:jc w:val="center"/>
            </w:pPr>
            <w:r w:rsidRPr="00842C26">
              <w:rPr>
                <w:b/>
              </w:rPr>
              <w:t xml:space="preserve">№ </w:t>
            </w:r>
            <w:proofErr w:type="gramStart"/>
            <w:r w:rsidRPr="00842C26">
              <w:rPr>
                <w:b/>
              </w:rPr>
              <w:t>п</w:t>
            </w:r>
            <w:proofErr w:type="gramEnd"/>
            <w:r w:rsidRPr="00842C26">
              <w:rPr>
                <w:b/>
                <w:lang w:val="en-US"/>
              </w:rPr>
              <w:t>/</w:t>
            </w:r>
            <w:r w:rsidRPr="00842C26">
              <w:rPr>
                <w:b/>
              </w:rPr>
              <w:t>п</w:t>
            </w:r>
          </w:p>
        </w:tc>
        <w:tc>
          <w:tcPr>
            <w:tcW w:w="6947" w:type="dxa"/>
            <w:vAlign w:val="center"/>
          </w:tcPr>
          <w:p w14:paraId="44DB21D4" w14:textId="77777777" w:rsidR="002F1696" w:rsidRPr="00842C26" w:rsidRDefault="002F1696" w:rsidP="00EE4E2C">
            <w:pPr>
              <w:jc w:val="center"/>
            </w:pPr>
            <w:r w:rsidRPr="00842C26">
              <w:rPr>
                <w:b/>
              </w:rPr>
              <w:t>Наименование</w:t>
            </w:r>
          </w:p>
        </w:tc>
        <w:tc>
          <w:tcPr>
            <w:tcW w:w="708" w:type="dxa"/>
          </w:tcPr>
          <w:p w14:paraId="25ADAAFE" w14:textId="77777777" w:rsidR="002F1696" w:rsidRPr="00842C26" w:rsidRDefault="002F1696" w:rsidP="00EE4E2C">
            <w:pPr>
              <w:jc w:val="center"/>
            </w:pPr>
            <w:r w:rsidRPr="00842C26">
              <w:rPr>
                <w:b/>
              </w:rPr>
              <w:t xml:space="preserve">Ед. </w:t>
            </w:r>
            <w:proofErr w:type="spellStart"/>
            <w:r w:rsidRPr="00842C26">
              <w:rPr>
                <w:b/>
              </w:rPr>
              <w:t>изм</w:t>
            </w:r>
            <w:proofErr w:type="spellEnd"/>
          </w:p>
        </w:tc>
        <w:tc>
          <w:tcPr>
            <w:tcW w:w="993" w:type="dxa"/>
            <w:vAlign w:val="center"/>
          </w:tcPr>
          <w:p w14:paraId="1285981C" w14:textId="77777777" w:rsidR="002F1696" w:rsidRPr="00842C26" w:rsidRDefault="002F1696" w:rsidP="00EE4E2C">
            <w:pPr>
              <w:jc w:val="center"/>
            </w:pPr>
            <w:r w:rsidRPr="00842C26">
              <w:rPr>
                <w:b/>
              </w:rPr>
              <w:t>Кол-во</w:t>
            </w:r>
          </w:p>
        </w:tc>
      </w:tr>
      <w:tr w:rsidR="002F1696" w:rsidRPr="005873D2" w14:paraId="3F24FDD7" w14:textId="77777777" w:rsidTr="00EE4E2C">
        <w:trPr>
          <w:trHeight w:val="299"/>
        </w:trPr>
        <w:tc>
          <w:tcPr>
            <w:tcW w:w="850" w:type="dxa"/>
          </w:tcPr>
          <w:p w14:paraId="080CA7D7" w14:textId="77777777" w:rsidR="002F1696" w:rsidRPr="00842C26" w:rsidRDefault="002F1696" w:rsidP="00EE4E2C">
            <w:pPr>
              <w:jc w:val="center"/>
              <w:rPr>
                <w:b/>
              </w:rPr>
            </w:pPr>
            <w:r w:rsidRPr="00842C26">
              <w:rPr>
                <w:b/>
              </w:rPr>
              <w:t>1</w:t>
            </w:r>
          </w:p>
        </w:tc>
        <w:tc>
          <w:tcPr>
            <w:tcW w:w="6947" w:type="dxa"/>
          </w:tcPr>
          <w:p w14:paraId="688F9A07" w14:textId="77777777" w:rsidR="002F1696" w:rsidRPr="00842C26" w:rsidRDefault="002F1696" w:rsidP="00EE4E2C">
            <w:pPr>
              <w:rPr>
                <w:b/>
              </w:rPr>
            </w:pPr>
            <w:r w:rsidRPr="00842C26">
              <w:rPr>
                <w:b/>
              </w:rPr>
              <w:t>Зеркальный фотоаппарат</w:t>
            </w:r>
            <w:r>
              <w:rPr>
                <w:b/>
              </w:rPr>
              <w:t xml:space="preserve"> </w:t>
            </w:r>
            <w:proofErr w:type="spellStart"/>
            <w:r w:rsidRPr="00842C26">
              <w:rPr>
                <w:b/>
              </w:rPr>
              <w:t>Canon</w:t>
            </w:r>
            <w:proofErr w:type="spellEnd"/>
            <w:r w:rsidRPr="00842C26">
              <w:rPr>
                <w:b/>
              </w:rPr>
              <w:t xml:space="preserve"> EOS 70D </w:t>
            </w:r>
            <w:proofErr w:type="spellStart"/>
            <w:r w:rsidRPr="00842C26">
              <w:rPr>
                <w:b/>
              </w:rPr>
              <w:t>Body</w:t>
            </w:r>
            <w:proofErr w:type="spellEnd"/>
            <w:r>
              <w:rPr>
                <w:b/>
              </w:rPr>
              <w:t xml:space="preserve"> или эквивалент</w:t>
            </w:r>
          </w:p>
        </w:tc>
        <w:tc>
          <w:tcPr>
            <w:tcW w:w="708" w:type="dxa"/>
            <w:vAlign w:val="center"/>
          </w:tcPr>
          <w:p w14:paraId="6814DDDA" w14:textId="77777777" w:rsidR="002F1696" w:rsidRPr="00842C26" w:rsidRDefault="002F1696" w:rsidP="00EE4E2C">
            <w:pPr>
              <w:jc w:val="center"/>
              <w:rPr>
                <w:b/>
              </w:rPr>
            </w:pPr>
            <w:proofErr w:type="spellStart"/>
            <w:proofErr w:type="gramStart"/>
            <w:r w:rsidRPr="00842C26">
              <w:rPr>
                <w:b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  <w:vAlign w:val="center"/>
          </w:tcPr>
          <w:p w14:paraId="038FCFD6" w14:textId="77777777" w:rsidR="002F1696" w:rsidRPr="00842C26" w:rsidRDefault="002F1696" w:rsidP="00EE4E2C">
            <w:pPr>
              <w:jc w:val="center"/>
              <w:rPr>
                <w:b/>
              </w:rPr>
            </w:pPr>
            <w:r w:rsidRPr="00842C26">
              <w:rPr>
                <w:b/>
              </w:rPr>
              <w:t>1</w:t>
            </w:r>
          </w:p>
        </w:tc>
      </w:tr>
      <w:tr w:rsidR="002F1696" w:rsidRPr="00605490" w14:paraId="6D2F3D8E" w14:textId="77777777" w:rsidTr="00EE4E2C">
        <w:trPr>
          <w:trHeight w:val="299"/>
        </w:trPr>
        <w:tc>
          <w:tcPr>
            <w:tcW w:w="850" w:type="dxa"/>
          </w:tcPr>
          <w:p w14:paraId="092AE452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6947" w:type="dxa"/>
          </w:tcPr>
          <w:p w14:paraId="4D85CEA4" w14:textId="77777777" w:rsidR="002F1696" w:rsidRPr="00ED26EB" w:rsidRDefault="002F1696" w:rsidP="00EE4E2C">
            <w:pPr>
              <w:rPr>
                <w:b/>
              </w:rPr>
            </w:pPr>
            <w:r>
              <w:rPr>
                <w:b/>
              </w:rPr>
              <w:t>Характеристики:</w:t>
            </w:r>
          </w:p>
          <w:tbl>
            <w:tblPr>
              <w:tblW w:w="6725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395"/>
              <w:gridCol w:w="3330"/>
            </w:tblGrid>
            <w:tr w:rsidR="002F1696" w:rsidRPr="00842C26" w14:paraId="1CE47AD5" w14:textId="77777777" w:rsidTr="00EE4E2C">
              <w:trPr>
                <w:tblCellSpacing w:w="15" w:type="dxa"/>
              </w:trPr>
              <w:tc>
                <w:tcPr>
                  <w:tcW w:w="3350" w:type="dxa"/>
                  <w:vAlign w:val="center"/>
                  <w:hideMark/>
                </w:tcPr>
                <w:p w14:paraId="215553E7" w14:textId="77777777" w:rsidR="002F1696" w:rsidRPr="00842C26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>
                    <w:rPr>
                      <w:bCs/>
                    </w:rPr>
                    <w:t>Байонет</w:t>
                  </w:r>
                </w:p>
              </w:tc>
              <w:tc>
                <w:tcPr>
                  <w:tcW w:w="3285" w:type="dxa"/>
                  <w:vAlign w:val="bottom"/>
                  <w:hideMark/>
                </w:tcPr>
                <w:p w14:paraId="61809517" w14:textId="77777777" w:rsidR="002F1696" w:rsidRPr="00842C26" w:rsidRDefault="002F1696" w:rsidP="00605490">
                  <w:pPr>
                    <w:framePr w:hSpace="180" w:wrap="around" w:vAnchor="text" w:hAnchor="margin" w:y="14"/>
                  </w:pPr>
                  <w:r>
                    <w:rPr>
                      <w:lang w:val="en-US"/>
                    </w:rPr>
                    <w:t>Canon</w:t>
                  </w:r>
                  <w:r w:rsidRPr="00767FBA">
                    <w:t xml:space="preserve"> </w:t>
                  </w:r>
                  <w:r>
                    <w:rPr>
                      <w:lang w:val="en-US"/>
                    </w:rPr>
                    <w:t>EF</w:t>
                  </w:r>
                  <w:r w:rsidRPr="00767FBA">
                    <w:t>/</w:t>
                  </w:r>
                  <w:r>
                    <w:rPr>
                      <w:lang w:val="en-US"/>
                    </w:rPr>
                    <w:t>EF</w:t>
                  </w:r>
                  <w:r w:rsidRPr="00767FBA">
                    <w:t>-</w:t>
                  </w:r>
                  <w:r>
                    <w:rPr>
                      <w:lang w:val="en-US"/>
                    </w:rPr>
                    <w:t>S</w:t>
                  </w:r>
                </w:p>
              </w:tc>
            </w:tr>
            <w:tr w:rsidR="002F1696" w:rsidRPr="00842C26" w14:paraId="0C69727C" w14:textId="77777777" w:rsidTr="00EE4E2C">
              <w:trPr>
                <w:tblCellSpacing w:w="15" w:type="dxa"/>
              </w:trPr>
              <w:tc>
                <w:tcPr>
                  <w:tcW w:w="3350" w:type="dxa"/>
                  <w:vAlign w:val="center"/>
                  <w:hideMark/>
                </w:tcPr>
                <w:p w14:paraId="0449114D" w14:textId="77777777" w:rsidR="002F1696" w:rsidRPr="00842C26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842C26">
                    <w:rPr>
                      <w:bCs/>
                    </w:rPr>
                    <w:t>Общее число пикселов</w:t>
                  </w:r>
                </w:p>
              </w:tc>
              <w:tc>
                <w:tcPr>
                  <w:tcW w:w="3285" w:type="dxa"/>
                  <w:vAlign w:val="bottom"/>
                  <w:hideMark/>
                </w:tcPr>
                <w:p w14:paraId="02297B3D" w14:textId="77777777" w:rsidR="002F1696" w:rsidRPr="00842C26" w:rsidRDefault="002F1696" w:rsidP="00605490">
                  <w:pPr>
                    <w:framePr w:hSpace="180" w:wrap="around" w:vAnchor="text" w:hAnchor="margin" w:y="14"/>
                  </w:pPr>
                  <w:r w:rsidRPr="00842C26">
                    <w:t>20.9 млн</w:t>
                  </w:r>
                  <w:r>
                    <w:t>.</w:t>
                  </w:r>
                </w:p>
              </w:tc>
            </w:tr>
            <w:tr w:rsidR="002F1696" w:rsidRPr="00842C26" w14:paraId="2E070A87" w14:textId="77777777" w:rsidTr="00EE4E2C">
              <w:trPr>
                <w:tblCellSpacing w:w="15" w:type="dxa"/>
              </w:trPr>
              <w:tc>
                <w:tcPr>
                  <w:tcW w:w="3350" w:type="dxa"/>
                  <w:vAlign w:val="center"/>
                  <w:hideMark/>
                </w:tcPr>
                <w:p w14:paraId="4459AFAE" w14:textId="77777777" w:rsidR="002F1696" w:rsidRPr="00842C26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842C26">
                    <w:rPr>
                      <w:bCs/>
                    </w:rPr>
                    <w:t xml:space="preserve">Число </w:t>
                  </w:r>
                  <w:proofErr w:type="gramStart"/>
                  <w:r w:rsidRPr="00842C26">
                    <w:rPr>
                      <w:bCs/>
                    </w:rPr>
                    <w:t>эффективных</w:t>
                  </w:r>
                  <w:proofErr w:type="gramEnd"/>
                  <w:r w:rsidRPr="00842C26">
                    <w:rPr>
                      <w:bCs/>
                    </w:rPr>
                    <w:t xml:space="preserve"> пикселов</w:t>
                  </w:r>
                </w:p>
              </w:tc>
              <w:tc>
                <w:tcPr>
                  <w:tcW w:w="3285" w:type="dxa"/>
                  <w:vAlign w:val="center"/>
                  <w:hideMark/>
                </w:tcPr>
                <w:p w14:paraId="3FB56C43" w14:textId="77777777" w:rsidR="002F1696" w:rsidRPr="00842C26" w:rsidRDefault="002F1696" w:rsidP="00605490">
                  <w:pPr>
                    <w:framePr w:hSpace="180" w:wrap="around" w:vAnchor="text" w:hAnchor="margin" w:y="14"/>
                  </w:pPr>
                  <w:r w:rsidRPr="00842C26">
                    <w:t>20.2 млн</w:t>
                  </w:r>
                  <w:r>
                    <w:t>.</w:t>
                  </w:r>
                </w:p>
              </w:tc>
            </w:tr>
            <w:tr w:rsidR="002F1696" w:rsidRPr="00842C26" w14:paraId="423841E6" w14:textId="77777777" w:rsidTr="00EE4E2C">
              <w:trPr>
                <w:tblCellSpacing w:w="15" w:type="dxa"/>
              </w:trPr>
              <w:tc>
                <w:tcPr>
                  <w:tcW w:w="3350" w:type="dxa"/>
                  <w:vAlign w:val="center"/>
                  <w:hideMark/>
                </w:tcPr>
                <w:p w14:paraId="5F2B9BC2" w14:textId="77777777" w:rsidR="002F1696" w:rsidRPr="00842C26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842C26">
                    <w:rPr>
                      <w:bCs/>
                    </w:rPr>
                    <w:t>Размер</w:t>
                  </w:r>
                </w:p>
              </w:tc>
              <w:tc>
                <w:tcPr>
                  <w:tcW w:w="3285" w:type="dxa"/>
                  <w:vAlign w:val="center"/>
                  <w:hideMark/>
                </w:tcPr>
                <w:p w14:paraId="27033C97" w14:textId="77777777" w:rsidR="002F1696" w:rsidRPr="00842C26" w:rsidRDefault="002F1696" w:rsidP="00605490">
                  <w:pPr>
                    <w:framePr w:hSpace="180" w:wrap="around" w:vAnchor="text" w:hAnchor="margin" w:y="14"/>
                  </w:pPr>
                  <w:r w:rsidRPr="00842C26">
                    <w:t>APS-C (22.5 x 15.0 мм)</w:t>
                  </w:r>
                </w:p>
              </w:tc>
            </w:tr>
            <w:tr w:rsidR="002F1696" w:rsidRPr="00842C26" w14:paraId="6223A01A" w14:textId="77777777" w:rsidTr="00EE4E2C">
              <w:trPr>
                <w:tblCellSpacing w:w="15" w:type="dxa"/>
              </w:trPr>
              <w:tc>
                <w:tcPr>
                  <w:tcW w:w="3350" w:type="dxa"/>
                  <w:vAlign w:val="center"/>
                  <w:hideMark/>
                </w:tcPr>
                <w:p w14:paraId="0344F49E" w14:textId="77777777" w:rsidR="002F1696" w:rsidRPr="00842C26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proofErr w:type="spellStart"/>
                  <w:r w:rsidRPr="00842C26">
                    <w:rPr>
                      <w:bCs/>
                    </w:rPr>
                    <w:t>Кроп</w:t>
                  </w:r>
                  <w:proofErr w:type="spellEnd"/>
                  <w:r w:rsidRPr="00842C26">
                    <w:rPr>
                      <w:bCs/>
                    </w:rPr>
                    <w:t>-фактор</w:t>
                  </w:r>
                </w:p>
              </w:tc>
              <w:tc>
                <w:tcPr>
                  <w:tcW w:w="3285" w:type="dxa"/>
                  <w:vAlign w:val="center"/>
                  <w:hideMark/>
                </w:tcPr>
                <w:p w14:paraId="0768FFA2" w14:textId="77777777" w:rsidR="002F1696" w:rsidRPr="00842C26" w:rsidRDefault="002F1696" w:rsidP="00605490">
                  <w:pPr>
                    <w:framePr w:hSpace="180" w:wrap="around" w:vAnchor="text" w:hAnchor="margin" w:y="14"/>
                  </w:pPr>
                  <w:r w:rsidRPr="00842C26">
                    <w:t>1.6</w:t>
                  </w:r>
                </w:p>
              </w:tc>
            </w:tr>
            <w:tr w:rsidR="002F1696" w:rsidRPr="00842C26" w14:paraId="5AB3A0FD" w14:textId="77777777" w:rsidTr="00EE4E2C">
              <w:trPr>
                <w:tblCellSpacing w:w="15" w:type="dxa"/>
              </w:trPr>
              <w:tc>
                <w:tcPr>
                  <w:tcW w:w="3350" w:type="dxa"/>
                  <w:vAlign w:val="center"/>
                  <w:hideMark/>
                </w:tcPr>
                <w:p w14:paraId="0BC1E366" w14:textId="77777777" w:rsidR="002F1696" w:rsidRPr="00842C26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842C26">
                    <w:rPr>
                      <w:bCs/>
                    </w:rPr>
                    <w:t>Тип матрицы</w:t>
                  </w:r>
                </w:p>
              </w:tc>
              <w:tc>
                <w:tcPr>
                  <w:tcW w:w="3285" w:type="dxa"/>
                  <w:vAlign w:val="center"/>
                  <w:hideMark/>
                </w:tcPr>
                <w:p w14:paraId="283D8211" w14:textId="77777777" w:rsidR="002F1696" w:rsidRPr="00842C26" w:rsidRDefault="002F1696" w:rsidP="00605490">
                  <w:pPr>
                    <w:framePr w:hSpace="180" w:wrap="around" w:vAnchor="text" w:hAnchor="margin" w:y="14"/>
                  </w:pPr>
                  <w:r w:rsidRPr="00842C26">
                    <w:t>CMOS</w:t>
                  </w:r>
                </w:p>
              </w:tc>
            </w:tr>
            <w:tr w:rsidR="002F1696" w:rsidRPr="00842C26" w14:paraId="2EDE8E51" w14:textId="77777777" w:rsidTr="00EE4E2C">
              <w:trPr>
                <w:tblCellSpacing w:w="15" w:type="dxa"/>
              </w:trPr>
              <w:tc>
                <w:tcPr>
                  <w:tcW w:w="3350" w:type="dxa"/>
                  <w:vAlign w:val="center"/>
                  <w:hideMark/>
                </w:tcPr>
                <w:p w14:paraId="3833E972" w14:textId="77777777" w:rsidR="002F1696" w:rsidRPr="00842C26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842C26">
                    <w:rPr>
                      <w:bCs/>
                    </w:rPr>
                    <w:t>Глубина цвета</w:t>
                  </w:r>
                </w:p>
              </w:tc>
              <w:tc>
                <w:tcPr>
                  <w:tcW w:w="3285" w:type="dxa"/>
                  <w:vAlign w:val="center"/>
                  <w:hideMark/>
                </w:tcPr>
                <w:p w14:paraId="3A8F8498" w14:textId="77777777" w:rsidR="002F1696" w:rsidRPr="00842C26" w:rsidRDefault="002F1696" w:rsidP="00605490">
                  <w:pPr>
                    <w:framePr w:hSpace="180" w:wrap="around" w:vAnchor="text" w:hAnchor="margin" w:y="14"/>
                  </w:pPr>
                  <w:r w:rsidRPr="00842C26">
                    <w:t>42 бит</w:t>
                  </w:r>
                </w:p>
              </w:tc>
            </w:tr>
            <w:tr w:rsidR="002F1696" w:rsidRPr="00605490" w14:paraId="0B82AAA6" w14:textId="77777777" w:rsidTr="00EE4E2C">
              <w:trPr>
                <w:tblCellSpacing w:w="15" w:type="dxa"/>
              </w:trPr>
              <w:tc>
                <w:tcPr>
                  <w:tcW w:w="3350" w:type="dxa"/>
                  <w:hideMark/>
                </w:tcPr>
                <w:p w14:paraId="2B067DC3" w14:textId="77777777" w:rsidR="002F1696" w:rsidRPr="00842C26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842C26">
                    <w:rPr>
                      <w:bCs/>
                    </w:rPr>
                    <w:t>Чувствительность</w:t>
                  </w:r>
                </w:p>
              </w:tc>
              <w:tc>
                <w:tcPr>
                  <w:tcW w:w="3285" w:type="dxa"/>
                  <w:vAlign w:val="center"/>
                  <w:hideMark/>
                </w:tcPr>
                <w:p w14:paraId="33136E7E" w14:textId="77777777" w:rsidR="002F1696" w:rsidRPr="00842C26" w:rsidRDefault="002F1696" w:rsidP="00605490">
                  <w:pPr>
                    <w:framePr w:hSpace="180" w:wrap="around" w:vAnchor="text" w:hAnchor="margin" w:y="14"/>
                    <w:rPr>
                      <w:lang w:val="en-US"/>
                    </w:rPr>
                  </w:pPr>
                  <w:r w:rsidRPr="00842C26">
                    <w:rPr>
                      <w:lang w:val="en-US"/>
                    </w:rPr>
                    <w:t>100 - 3200 ISO, Auto ISO, ISO6400, ISO12800, ISO25600</w:t>
                  </w:r>
                </w:p>
              </w:tc>
            </w:tr>
          </w:tbl>
          <w:p w14:paraId="2ED951BC" w14:textId="77777777" w:rsidR="002F1696" w:rsidRPr="00C50F9E" w:rsidRDefault="002F1696" w:rsidP="00EE4E2C">
            <w:pPr>
              <w:rPr>
                <w:b/>
                <w:lang w:val="en-US"/>
              </w:rPr>
            </w:pPr>
          </w:p>
        </w:tc>
        <w:tc>
          <w:tcPr>
            <w:tcW w:w="708" w:type="dxa"/>
            <w:vAlign w:val="center"/>
          </w:tcPr>
          <w:p w14:paraId="6221724F" w14:textId="77777777" w:rsidR="002F1696" w:rsidRPr="00C50F9E" w:rsidRDefault="002F1696" w:rsidP="00EE4E2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382B38CF" w14:textId="77777777" w:rsidR="002F1696" w:rsidRPr="00C50F9E" w:rsidRDefault="002F1696" w:rsidP="00EE4E2C">
            <w:pPr>
              <w:jc w:val="center"/>
              <w:rPr>
                <w:b/>
                <w:lang w:val="en-US"/>
              </w:rPr>
            </w:pPr>
          </w:p>
        </w:tc>
      </w:tr>
      <w:tr w:rsidR="002F1696" w:rsidRPr="005873D2" w14:paraId="2F564E54" w14:textId="77777777" w:rsidTr="00EE4E2C">
        <w:tc>
          <w:tcPr>
            <w:tcW w:w="850" w:type="dxa"/>
          </w:tcPr>
          <w:p w14:paraId="4859610E" w14:textId="77777777" w:rsidR="002F1696" w:rsidRPr="00842C26" w:rsidRDefault="002F1696" w:rsidP="00EE4E2C">
            <w:pPr>
              <w:jc w:val="center"/>
              <w:rPr>
                <w:b/>
              </w:rPr>
            </w:pPr>
            <w:r w:rsidRPr="00842C26">
              <w:rPr>
                <w:b/>
              </w:rPr>
              <w:t>2</w:t>
            </w:r>
          </w:p>
        </w:tc>
        <w:tc>
          <w:tcPr>
            <w:tcW w:w="6947" w:type="dxa"/>
          </w:tcPr>
          <w:p w14:paraId="27ED224A" w14:textId="77777777" w:rsidR="002F1696" w:rsidRPr="00ED26EB" w:rsidRDefault="002F1696" w:rsidP="00EE4E2C">
            <w:pPr>
              <w:rPr>
                <w:b/>
                <w:lang w:val="en-US"/>
              </w:rPr>
            </w:pPr>
            <w:r w:rsidRPr="00842C26">
              <w:rPr>
                <w:b/>
              </w:rPr>
              <w:t>Объектив</w:t>
            </w:r>
            <w:r w:rsidRPr="00842C26">
              <w:rPr>
                <w:b/>
                <w:lang w:val="en-US"/>
              </w:rPr>
              <w:t xml:space="preserve"> Tamron SP AF 17-50mm F/2.8 XR Di II LD </w:t>
            </w:r>
            <w:proofErr w:type="spellStart"/>
            <w:r w:rsidRPr="00842C26">
              <w:rPr>
                <w:b/>
                <w:lang w:val="en-US"/>
              </w:rPr>
              <w:t>Aspherical</w:t>
            </w:r>
            <w:proofErr w:type="spellEnd"/>
            <w:r w:rsidRPr="00842C26">
              <w:rPr>
                <w:b/>
                <w:lang w:val="en-US"/>
              </w:rPr>
              <w:t xml:space="preserve"> (IF) Canon EF-S</w:t>
            </w:r>
            <w:r w:rsidRPr="00ED26EB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или</w:t>
            </w:r>
            <w:r w:rsidRPr="00ED26EB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эквивалент</w:t>
            </w:r>
          </w:p>
        </w:tc>
        <w:tc>
          <w:tcPr>
            <w:tcW w:w="708" w:type="dxa"/>
            <w:vAlign w:val="center"/>
          </w:tcPr>
          <w:p w14:paraId="4F49404E" w14:textId="77777777" w:rsidR="002F1696" w:rsidRPr="00842C26" w:rsidRDefault="002F1696" w:rsidP="00EE4E2C">
            <w:pPr>
              <w:jc w:val="center"/>
              <w:rPr>
                <w:b/>
              </w:rPr>
            </w:pPr>
            <w:proofErr w:type="spellStart"/>
            <w:proofErr w:type="gramStart"/>
            <w:r w:rsidRPr="00842C26">
              <w:rPr>
                <w:b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  <w:vAlign w:val="center"/>
          </w:tcPr>
          <w:p w14:paraId="4834DEDB" w14:textId="77777777" w:rsidR="002F1696" w:rsidRPr="00842C26" w:rsidRDefault="002F1696" w:rsidP="00EE4E2C">
            <w:pPr>
              <w:jc w:val="center"/>
              <w:rPr>
                <w:b/>
                <w:lang w:val="en-US"/>
              </w:rPr>
            </w:pPr>
            <w:r w:rsidRPr="00842C26">
              <w:rPr>
                <w:b/>
                <w:lang w:val="en-US"/>
              </w:rPr>
              <w:t>1</w:t>
            </w:r>
          </w:p>
        </w:tc>
      </w:tr>
      <w:tr w:rsidR="002F1696" w:rsidRPr="005873D2" w14:paraId="0F124D88" w14:textId="77777777" w:rsidTr="00EE4E2C">
        <w:tc>
          <w:tcPr>
            <w:tcW w:w="850" w:type="dxa"/>
          </w:tcPr>
          <w:p w14:paraId="1D07AD08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6947" w:type="dxa"/>
          </w:tcPr>
          <w:p w14:paraId="4A85CE71" w14:textId="77777777" w:rsidR="002F1696" w:rsidRPr="00767FBA" w:rsidRDefault="002F1696" w:rsidP="00EE4E2C">
            <w:pPr>
              <w:rPr>
                <w:b/>
              </w:rPr>
            </w:pPr>
            <w:r>
              <w:rPr>
                <w:b/>
              </w:rPr>
              <w:t>Характеристики:</w:t>
            </w:r>
          </w:p>
          <w:p w14:paraId="0A4DAA48" w14:textId="77777777" w:rsidR="002F1696" w:rsidRDefault="002F1696" w:rsidP="00EE4E2C">
            <w:r>
              <w:t xml:space="preserve">Объектив для </w:t>
            </w:r>
            <w:proofErr w:type="spellStart"/>
            <w:r>
              <w:t>неполнокадровых</w:t>
            </w:r>
            <w:proofErr w:type="spellEnd"/>
            <w:r>
              <w:t xml:space="preserve"> фотоаппаратов с автоматической фокусировкой.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253"/>
              <w:gridCol w:w="1256"/>
            </w:tblGrid>
            <w:tr w:rsidR="002F1696" w:rsidRPr="00767FBA" w14:paraId="490F14E0" w14:textId="77777777" w:rsidTr="00EE4E2C">
              <w:trPr>
                <w:tblCellSpacing w:w="15" w:type="dxa"/>
              </w:trPr>
              <w:tc>
                <w:tcPr>
                  <w:tcW w:w="4208" w:type="dxa"/>
                  <w:vAlign w:val="center"/>
                  <w:hideMark/>
                </w:tcPr>
                <w:p w14:paraId="608A4ED7" w14:textId="77777777" w:rsidR="002F1696" w:rsidRPr="00767FBA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767FBA">
                    <w:rPr>
                      <w:bCs/>
                    </w:rPr>
                    <w:t>Фокусное расстояние</w:t>
                  </w:r>
                </w:p>
              </w:tc>
              <w:tc>
                <w:tcPr>
                  <w:tcW w:w="1211" w:type="dxa"/>
                  <w:vAlign w:val="center"/>
                  <w:hideMark/>
                </w:tcPr>
                <w:p w14:paraId="34FF8145" w14:textId="77777777" w:rsidR="002F1696" w:rsidRPr="00767FBA" w:rsidRDefault="002F1696" w:rsidP="00605490">
                  <w:pPr>
                    <w:framePr w:hSpace="180" w:wrap="around" w:vAnchor="text" w:hAnchor="margin" w:y="14"/>
                  </w:pPr>
                  <w:r w:rsidRPr="00767FBA">
                    <w:t>17 - 50 мм</w:t>
                  </w:r>
                </w:p>
              </w:tc>
            </w:tr>
            <w:tr w:rsidR="002F1696" w:rsidRPr="00767FBA" w14:paraId="0F46E3FE" w14:textId="77777777" w:rsidTr="00EE4E2C">
              <w:trPr>
                <w:tblCellSpacing w:w="15" w:type="dxa"/>
              </w:trPr>
              <w:tc>
                <w:tcPr>
                  <w:tcW w:w="4208" w:type="dxa"/>
                  <w:vAlign w:val="center"/>
                  <w:hideMark/>
                </w:tcPr>
                <w:p w14:paraId="62A0A2ED" w14:textId="77777777" w:rsidR="002F1696" w:rsidRPr="00767FBA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767FBA">
                    <w:rPr>
                      <w:bCs/>
                    </w:rPr>
                    <w:t>Минимальное расстояние фокусировки</w:t>
                  </w:r>
                </w:p>
              </w:tc>
              <w:tc>
                <w:tcPr>
                  <w:tcW w:w="1211" w:type="dxa"/>
                  <w:vAlign w:val="center"/>
                  <w:hideMark/>
                </w:tcPr>
                <w:p w14:paraId="479737DD" w14:textId="77777777" w:rsidR="002F1696" w:rsidRPr="00767FBA" w:rsidRDefault="002F1696" w:rsidP="00605490">
                  <w:pPr>
                    <w:framePr w:hSpace="180" w:wrap="around" w:vAnchor="text" w:hAnchor="margin" w:y="14"/>
                  </w:pPr>
                  <w:r>
                    <w:t>0.27 м</w:t>
                  </w:r>
                </w:p>
              </w:tc>
            </w:tr>
            <w:tr w:rsidR="002F1696" w:rsidRPr="00767FBA" w14:paraId="59A9B244" w14:textId="77777777" w:rsidTr="00EE4E2C">
              <w:trPr>
                <w:tblCellSpacing w:w="15" w:type="dxa"/>
              </w:trPr>
              <w:tc>
                <w:tcPr>
                  <w:tcW w:w="4208" w:type="dxa"/>
                  <w:vAlign w:val="center"/>
                  <w:hideMark/>
                </w:tcPr>
                <w:p w14:paraId="2DA53E6C" w14:textId="77777777" w:rsidR="002F1696" w:rsidRPr="00767FBA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767FBA">
                    <w:rPr>
                      <w:bCs/>
                    </w:rPr>
                    <w:t>Диафрагма</w:t>
                  </w:r>
                </w:p>
              </w:tc>
              <w:tc>
                <w:tcPr>
                  <w:tcW w:w="1211" w:type="dxa"/>
                  <w:vAlign w:val="center"/>
                  <w:hideMark/>
                </w:tcPr>
                <w:p w14:paraId="37588316" w14:textId="77777777" w:rsidR="002F1696" w:rsidRPr="00767FBA" w:rsidRDefault="002F1696" w:rsidP="00605490">
                  <w:pPr>
                    <w:framePr w:hSpace="180" w:wrap="around" w:vAnchor="text" w:hAnchor="margin" w:y="14"/>
                  </w:pPr>
                  <w:r w:rsidRPr="00767FBA">
                    <w:t>F2.80</w:t>
                  </w:r>
                </w:p>
              </w:tc>
            </w:tr>
            <w:tr w:rsidR="002F1696" w:rsidRPr="00767FBA" w14:paraId="008B272D" w14:textId="77777777" w:rsidTr="00EE4E2C">
              <w:trPr>
                <w:tblCellSpacing w:w="15" w:type="dxa"/>
              </w:trPr>
              <w:tc>
                <w:tcPr>
                  <w:tcW w:w="4208" w:type="dxa"/>
                  <w:vAlign w:val="center"/>
                  <w:hideMark/>
                </w:tcPr>
                <w:p w14:paraId="5E28BB49" w14:textId="77777777" w:rsidR="002F1696" w:rsidRPr="00767FBA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767FBA">
                    <w:rPr>
                      <w:bCs/>
                    </w:rPr>
                    <w:t>Минимальная диафрагма</w:t>
                  </w:r>
                </w:p>
              </w:tc>
              <w:tc>
                <w:tcPr>
                  <w:tcW w:w="1211" w:type="dxa"/>
                  <w:vAlign w:val="center"/>
                  <w:hideMark/>
                </w:tcPr>
                <w:p w14:paraId="5BA5BE87" w14:textId="77777777" w:rsidR="002F1696" w:rsidRPr="00767FBA" w:rsidRDefault="002F1696" w:rsidP="00605490">
                  <w:pPr>
                    <w:framePr w:hSpace="180" w:wrap="around" w:vAnchor="text" w:hAnchor="margin" w:y="14"/>
                  </w:pPr>
                  <w:r w:rsidRPr="00767FBA">
                    <w:t>F32</w:t>
                  </w:r>
                </w:p>
              </w:tc>
            </w:tr>
            <w:tr w:rsidR="002F1696" w:rsidRPr="00767FBA" w14:paraId="630EBEE1" w14:textId="77777777" w:rsidTr="00EE4E2C">
              <w:trPr>
                <w:tblCellSpacing w:w="15" w:type="dxa"/>
              </w:trPr>
              <w:tc>
                <w:tcPr>
                  <w:tcW w:w="4208" w:type="dxa"/>
                  <w:vAlign w:val="center"/>
                  <w:hideMark/>
                </w:tcPr>
                <w:p w14:paraId="756A8C90" w14:textId="77777777" w:rsidR="002F1696" w:rsidRPr="00767FBA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767FBA">
                    <w:rPr>
                      <w:bCs/>
                    </w:rPr>
                    <w:t>Крепление</w:t>
                  </w:r>
                </w:p>
              </w:tc>
              <w:tc>
                <w:tcPr>
                  <w:tcW w:w="1211" w:type="dxa"/>
                  <w:vAlign w:val="center"/>
                  <w:hideMark/>
                </w:tcPr>
                <w:p w14:paraId="139F5864" w14:textId="77777777" w:rsidR="002F1696" w:rsidRPr="00767FBA" w:rsidRDefault="002F1696" w:rsidP="00605490">
                  <w:pPr>
                    <w:framePr w:hSpace="180" w:wrap="around" w:vAnchor="text" w:hAnchor="margin" w:y="14"/>
                  </w:pPr>
                  <w:proofErr w:type="spellStart"/>
                  <w:r w:rsidRPr="00767FBA">
                    <w:t>Canon</w:t>
                  </w:r>
                  <w:proofErr w:type="spellEnd"/>
                  <w:r w:rsidRPr="00767FBA">
                    <w:t xml:space="preserve"> EF-S</w:t>
                  </w:r>
                </w:p>
              </w:tc>
            </w:tr>
          </w:tbl>
          <w:p w14:paraId="47BDB3AD" w14:textId="77777777" w:rsidR="002F1696" w:rsidRPr="00842C26" w:rsidRDefault="002F1696" w:rsidP="00EE4E2C">
            <w:pPr>
              <w:rPr>
                <w:b/>
              </w:rPr>
            </w:pPr>
          </w:p>
        </w:tc>
        <w:tc>
          <w:tcPr>
            <w:tcW w:w="708" w:type="dxa"/>
          </w:tcPr>
          <w:p w14:paraId="53A2C9F0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14:paraId="2729F114" w14:textId="77777777" w:rsidR="002F1696" w:rsidRPr="00842C26" w:rsidRDefault="002F1696" w:rsidP="00EE4E2C">
            <w:pPr>
              <w:jc w:val="center"/>
              <w:rPr>
                <w:b/>
                <w:lang w:val="en-US"/>
              </w:rPr>
            </w:pPr>
          </w:p>
        </w:tc>
      </w:tr>
      <w:tr w:rsidR="002F1696" w:rsidRPr="005873D2" w14:paraId="52B496B0" w14:textId="77777777" w:rsidTr="00EE4E2C">
        <w:tc>
          <w:tcPr>
            <w:tcW w:w="850" w:type="dxa"/>
          </w:tcPr>
          <w:p w14:paraId="4C3515E6" w14:textId="77777777" w:rsidR="002F1696" w:rsidRPr="00842C26" w:rsidRDefault="002F1696" w:rsidP="00EE4E2C">
            <w:pPr>
              <w:jc w:val="center"/>
            </w:pPr>
            <w:r w:rsidRPr="00842C26">
              <w:rPr>
                <w:b/>
              </w:rPr>
              <w:t>3</w:t>
            </w:r>
          </w:p>
        </w:tc>
        <w:tc>
          <w:tcPr>
            <w:tcW w:w="6947" w:type="dxa"/>
          </w:tcPr>
          <w:p w14:paraId="2B95FAF0" w14:textId="77777777" w:rsidR="002F1696" w:rsidRPr="00842C26" w:rsidRDefault="002F1696" w:rsidP="00EE4E2C">
            <w:pPr>
              <w:rPr>
                <w:b/>
              </w:rPr>
            </w:pPr>
            <w:r w:rsidRPr="00842C26">
              <w:rPr>
                <w:b/>
              </w:rPr>
              <w:t xml:space="preserve">Фотовспышка </w:t>
            </w:r>
            <w:proofErr w:type="spellStart"/>
            <w:r w:rsidRPr="00842C26">
              <w:rPr>
                <w:b/>
              </w:rPr>
              <w:t>Canon</w:t>
            </w:r>
            <w:proofErr w:type="spellEnd"/>
            <w:r w:rsidRPr="00842C26">
              <w:rPr>
                <w:b/>
              </w:rPr>
              <w:t xml:space="preserve"> </w:t>
            </w:r>
            <w:proofErr w:type="spellStart"/>
            <w:r w:rsidRPr="00842C26">
              <w:rPr>
                <w:b/>
              </w:rPr>
              <w:t>Speedlite</w:t>
            </w:r>
            <w:proofErr w:type="spellEnd"/>
            <w:r w:rsidRPr="00842C26">
              <w:rPr>
                <w:b/>
              </w:rPr>
              <w:t xml:space="preserve"> 430EX II</w:t>
            </w:r>
            <w:r>
              <w:rPr>
                <w:b/>
              </w:rPr>
              <w:t xml:space="preserve"> или эквивалент</w:t>
            </w:r>
          </w:p>
        </w:tc>
        <w:tc>
          <w:tcPr>
            <w:tcW w:w="708" w:type="dxa"/>
          </w:tcPr>
          <w:p w14:paraId="33C88F9F" w14:textId="77777777" w:rsidR="002F1696" w:rsidRPr="00842C26" w:rsidRDefault="002F1696" w:rsidP="00EE4E2C">
            <w:pPr>
              <w:jc w:val="center"/>
            </w:pPr>
            <w:proofErr w:type="spellStart"/>
            <w:proofErr w:type="gramStart"/>
            <w:r w:rsidRPr="00842C26">
              <w:rPr>
                <w:b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  <w:vAlign w:val="center"/>
          </w:tcPr>
          <w:p w14:paraId="303A96B6" w14:textId="77777777" w:rsidR="002F1696" w:rsidRPr="00842C26" w:rsidRDefault="002F1696" w:rsidP="00EE4E2C">
            <w:pPr>
              <w:jc w:val="center"/>
              <w:rPr>
                <w:lang w:val="en-US"/>
              </w:rPr>
            </w:pPr>
            <w:r w:rsidRPr="00842C26">
              <w:rPr>
                <w:b/>
                <w:lang w:val="en-US"/>
              </w:rPr>
              <w:t>1</w:t>
            </w:r>
          </w:p>
        </w:tc>
      </w:tr>
      <w:tr w:rsidR="002F1696" w:rsidRPr="005873D2" w14:paraId="176F7993" w14:textId="77777777" w:rsidTr="00EE4E2C">
        <w:tc>
          <w:tcPr>
            <w:tcW w:w="850" w:type="dxa"/>
          </w:tcPr>
          <w:p w14:paraId="7505BE38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6947" w:type="dxa"/>
          </w:tcPr>
          <w:p w14:paraId="785F53D7" w14:textId="77777777" w:rsidR="002F1696" w:rsidRPr="00ED26EB" w:rsidRDefault="002F1696" w:rsidP="00EE4E2C">
            <w:pPr>
              <w:rPr>
                <w:b/>
              </w:rPr>
            </w:pPr>
            <w:r>
              <w:rPr>
                <w:b/>
              </w:rPr>
              <w:t>Характеристики:</w:t>
            </w:r>
          </w:p>
          <w:p w14:paraId="7C2055B7" w14:textId="77777777" w:rsidR="002F1696" w:rsidRDefault="002F1696" w:rsidP="00EE4E2C">
            <w:r>
              <w:t>Вспышка с поворотной головкой.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932"/>
              <w:gridCol w:w="2338"/>
            </w:tblGrid>
            <w:tr w:rsidR="002F1696" w:rsidRPr="00767FBA" w14:paraId="17830007" w14:textId="77777777" w:rsidTr="00EE4E2C">
              <w:trPr>
                <w:tblCellSpacing w:w="15" w:type="dxa"/>
              </w:trPr>
              <w:tc>
                <w:tcPr>
                  <w:tcW w:w="3887" w:type="dxa"/>
                  <w:vAlign w:val="center"/>
                  <w:hideMark/>
                </w:tcPr>
                <w:p w14:paraId="7F853BFF" w14:textId="77777777" w:rsidR="002F1696" w:rsidRPr="00767FBA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767FBA">
                    <w:rPr>
                      <w:bCs/>
                    </w:rPr>
                    <w:t>Ведущее число</w:t>
                  </w:r>
                </w:p>
              </w:tc>
              <w:tc>
                <w:tcPr>
                  <w:tcW w:w="2293" w:type="dxa"/>
                  <w:vAlign w:val="center"/>
                  <w:hideMark/>
                </w:tcPr>
                <w:p w14:paraId="355BA2D8" w14:textId="77777777" w:rsidR="002F1696" w:rsidRPr="00767FBA" w:rsidRDefault="002F1696" w:rsidP="00605490">
                  <w:pPr>
                    <w:framePr w:hSpace="180" w:wrap="around" w:vAnchor="text" w:hAnchor="margin" w:y="14"/>
                  </w:pPr>
                  <w:r w:rsidRPr="00767FBA">
                    <w:t>43 м (ISO 100, 105мм)</w:t>
                  </w:r>
                </w:p>
              </w:tc>
            </w:tr>
            <w:tr w:rsidR="002F1696" w:rsidRPr="00767FBA" w14:paraId="586ADDAB" w14:textId="77777777" w:rsidTr="00EE4E2C">
              <w:trPr>
                <w:tblCellSpacing w:w="15" w:type="dxa"/>
              </w:trPr>
              <w:tc>
                <w:tcPr>
                  <w:tcW w:w="3887" w:type="dxa"/>
                  <w:vAlign w:val="center"/>
                  <w:hideMark/>
                </w:tcPr>
                <w:p w14:paraId="17A4D1EE" w14:textId="77777777" w:rsidR="002F1696" w:rsidRPr="00767FBA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767FBA">
                    <w:rPr>
                      <w:bCs/>
                    </w:rPr>
                    <w:t>Количество ламп в одной вспышке</w:t>
                  </w:r>
                </w:p>
              </w:tc>
              <w:tc>
                <w:tcPr>
                  <w:tcW w:w="2293" w:type="dxa"/>
                  <w:vAlign w:val="center"/>
                  <w:hideMark/>
                </w:tcPr>
                <w:p w14:paraId="29165295" w14:textId="77777777" w:rsidR="002F1696" w:rsidRPr="00767FBA" w:rsidRDefault="002F1696" w:rsidP="00605490">
                  <w:pPr>
                    <w:framePr w:hSpace="180" w:wrap="around" w:vAnchor="text" w:hAnchor="margin" w:y="14"/>
                  </w:pPr>
                  <w:r w:rsidRPr="00767FBA">
                    <w:t>1</w:t>
                  </w:r>
                </w:p>
              </w:tc>
            </w:tr>
            <w:tr w:rsidR="002F1696" w:rsidRPr="00767FBA" w14:paraId="1DC3DC46" w14:textId="77777777" w:rsidTr="00EE4E2C">
              <w:trPr>
                <w:tblCellSpacing w:w="15" w:type="dxa"/>
              </w:trPr>
              <w:tc>
                <w:tcPr>
                  <w:tcW w:w="3887" w:type="dxa"/>
                  <w:vAlign w:val="center"/>
                  <w:hideMark/>
                </w:tcPr>
                <w:p w14:paraId="16C6C429" w14:textId="77777777" w:rsidR="002F1696" w:rsidRPr="00767FBA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767FBA">
                    <w:rPr>
                      <w:bCs/>
                    </w:rPr>
                    <w:t>Совместимые камеры</w:t>
                  </w:r>
                </w:p>
              </w:tc>
              <w:tc>
                <w:tcPr>
                  <w:tcW w:w="2293" w:type="dxa"/>
                  <w:vAlign w:val="center"/>
                  <w:hideMark/>
                </w:tcPr>
                <w:p w14:paraId="626026F8" w14:textId="77777777" w:rsidR="002F1696" w:rsidRPr="00767FBA" w:rsidRDefault="002F1696" w:rsidP="00605490">
                  <w:pPr>
                    <w:framePr w:hSpace="180" w:wrap="around" w:vAnchor="text" w:hAnchor="margin" w:y="14"/>
                  </w:pPr>
                  <w:proofErr w:type="spellStart"/>
                  <w:r w:rsidRPr="00767FBA">
                    <w:t>Canon</w:t>
                  </w:r>
                  <w:proofErr w:type="spellEnd"/>
                </w:p>
              </w:tc>
            </w:tr>
            <w:tr w:rsidR="002F1696" w:rsidRPr="00767FBA" w14:paraId="6A234953" w14:textId="77777777" w:rsidTr="00EE4E2C">
              <w:trPr>
                <w:tblCellSpacing w:w="15" w:type="dxa"/>
              </w:trPr>
              <w:tc>
                <w:tcPr>
                  <w:tcW w:w="3887" w:type="dxa"/>
                  <w:vAlign w:val="center"/>
                  <w:hideMark/>
                </w:tcPr>
                <w:p w14:paraId="7DE63DA5" w14:textId="77777777" w:rsidR="002F1696" w:rsidRPr="00767FBA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767FBA">
                    <w:rPr>
                      <w:bCs/>
                    </w:rPr>
                    <w:t>Подробнее о совместимых камерах</w:t>
                  </w:r>
                </w:p>
              </w:tc>
              <w:tc>
                <w:tcPr>
                  <w:tcW w:w="2293" w:type="dxa"/>
                  <w:vAlign w:val="center"/>
                  <w:hideMark/>
                </w:tcPr>
                <w:p w14:paraId="04D7E971" w14:textId="77777777" w:rsidR="002F1696" w:rsidRPr="00767FBA" w:rsidRDefault="002F1696" w:rsidP="00605490">
                  <w:pPr>
                    <w:framePr w:hSpace="180" w:wrap="around" w:vAnchor="text" w:hAnchor="margin" w:y="14"/>
                  </w:pPr>
                  <w:r w:rsidRPr="00767FBA">
                    <w:t xml:space="preserve">EOS, </w:t>
                  </w:r>
                  <w:proofErr w:type="spellStart"/>
                  <w:r w:rsidRPr="00767FBA">
                    <w:t>PowerShot</w:t>
                  </w:r>
                  <w:proofErr w:type="spellEnd"/>
                  <w:r w:rsidRPr="00767FBA">
                    <w:t xml:space="preserve"> G</w:t>
                  </w:r>
                </w:p>
              </w:tc>
            </w:tr>
            <w:tr w:rsidR="002F1696" w:rsidRPr="00767FBA" w14:paraId="102B9E1B" w14:textId="77777777" w:rsidTr="00EE4E2C">
              <w:trPr>
                <w:tblCellSpacing w:w="15" w:type="dxa"/>
              </w:trPr>
              <w:tc>
                <w:tcPr>
                  <w:tcW w:w="3887" w:type="dxa"/>
                  <w:vAlign w:val="center"/>
                </w:tcPr>
                <w:p w14:paraId="66C0D49C" w14:textId="77777777" w:rsidR="002F1696" w:rsidRPr="00767FBA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767FBA">
                    <w:rPr>
                      <w:bCs/>
                    </w:rPr>
                    <w:t>Время перезарядки</w:t>
                  </w:r>
                </w:p>
              </w:tc>
              <w:tc>
                <w:tcPr>
                  <w:tcW w:w="2293" w:type="dxa"/>
                  <w:vAlign w:val="center"/>
                </w:tcPr>
                <w:p w14:paraId="0EA94E40" w14:textId="77777777" w:rsidR="002F1696" w:rsidRPr="00767FBA" w:rsidRDefault="002F1696" w:rsidP="00605490">
                  <w:pPr>
                    <w:framePr w:hSpace="180" w:wrap="around" w:vAnchor="text" w:hAnchor="margin" w:y="14"/>
                  </w:pPr>
                  <w:r>
                    <w:t>0.10 - 3.70 c</w:t>
                  </w:r>
                </w:p>
              </w:tc>
            </w:tr>
            <w:tr w:rsidR="002F1696" w:rsidRPr="00767FBA" w14:paraId="7A77B848" w14:textId="77777777" w:rsidTr="00EE4E2C">
              <w:trPr>
                <w:tblCellSpacing w:w="15" w:type="dxa"/>
              </w:trPr>
              <w:tc>
                <w:tcPr>
                  <w:tcW w:w="3887" w:type="dxa"/>
                  <w:vAlign w:val="center"/>
                </w:tcPr>
                <w:p w14:paraId="745D35C4" w14:textId="77777777" w:rsidR="002F1696" w:rsidRPr="00767FBA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767FBA">
                    <w:rPr>
                      <w:bCs/>
                    </w:rPr>
                    <w:t>Угол поворота головки вверх</w:t>
                  </w:r>
                </w:p>
              </w:tc>
              <w:tc>
                <w:tcPr>
                  <w:tcW w:w="2293" w:type="dxa"/>
                  <w:vAlign w:val="center"/>
                </w:tcPr>
                <w:p w14:paraId="36E496BE" w14:textId="77777777" w:rsidR="002F1696" w:rsidRPr="00767FBA" w:rsidRDefault="002F1696" w:rsidP="00605490">
                  <w:pPr>
                    <w:framePr w:hSpace="180" w:wrap="around" w:vAnchor="text" w:hAnchor="margin" w:y="14"/>
                  </w:pPr>
                  <w:r>
                    <w:t>90 градусов</w:t>
                  </w:r>
                </w:p>
              </w:tc>
            </w:tr>
            <w:tr w:rsidR="002F1696" w:rsidRPr="00767FBA" w14:paraId="1E16F527" w14:textId="77777777" w:rsidTr="00EE4E2C">
              <w:trPr>
                <w:tblCellSpacing w:w="15" w:type="dxa"/>
              </w:trPr>
              <w:tc>
                <w:tcPr>
                  <w:tcW w:w="3887" w:type="dxa"/>
                  <w:vAlign w:val="center"/>
                </w:tcPr>
                <w:p w14:paraId="5DE5AA60" w14:textId="77777777" w:rsidR="002F1696" w:rsidRPr="00767FBA" w:rsidRDefault="002F1696" w:rsidP="00605490">
                  <w:pPr>
                    <w:framePr w:hSpace="180" w:wrap="around" w:vAnchor="text" w:hAnchor="margin" w:y="14"/>
                    <w:rPr>
                      <w:bCs/>
                    </w:rPr>
                  </w:pPr>
                  <w:r w:rsidRPr="00767FBA">
                    <w:rPr>
                      <w:bCs/>
                    </w:rPr>
                    <w:t>Угол поворота головки по горизонтали</w:t>
                  </w:r>
                </w:p>
              </w:tc>
              <w:tc>
                <w:tcPr>
                  <w:tcW w:w="2293" w:type="dxa"/>
                  <w:vAlign w:val="center"/>
                </w:tcPr>
                <w:p w14:paraId="4EC60768" w14:textId="77777777" w:rsidR="002F1696" w:rsidRPr="00767FBA" w:rsidRDefault="002F1696" w:rsidP="00605490">
                  <w:pPr>
                    <w:framePr w:hSpace="180" w:wrap="around" w:vAnchor="text" w:hAnchor="margin" w:y="14"/>
                  </w:pPr>
                  <w:r>
                    <w:t>270 градусов</w:t>
                  </w:r>
                </w:p>
              </w:tc>
            </w:tr>
          </w:tbl>
          <w:p w14:paraId="71C7A0DF" w14:textId="77777777" w:rsidR="002F1696" w:rsidRPr="00842C26" w:rsidRDefault="002F1696" w:rsidP="00EE4E2C">
            <w:pPr>
              <w:rPr>
                <w:b/>
              </w:rPr>
            </w:pPr>
          </w:p>
        </w:tc>
        <w:tc>
          <w:tcPr>
            <w:tcW w:w="708" w:type="dxa"/>
          </w:tcPr>
          <w:p w14:paraId="127384B3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14:paraId="74B679E7" w14:textId="77777777" w:rsidR="002F1696" w:rsidRPr="00767FBA" w:rsidRDefault="002F1696" w:rsidP="00EE4E2C">
            <w:pPr>
              <w:jc w:val="center"/>
              <w:rPr>
                <w:b/>
              </w:rPr>
            </w:pPr>
          </w:p>
        </w:tc>
      </w:tr>
    </w:tbl>
    <w:p w14:paraId="2A97AA2F" w14:textId="77777777" w:rsidR="002F1696" w:rsidRDefault="002F1696" w:rsidP="002F1696"/>
    <w:tbl>
      <w:tblPr>
        <w:tblStyle w:val="44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0"/>
        <w:gridCol w:w="6947"/>
        <w:gridCol w:w="708"/>
        <w:gridCol w:w="993"/>
      </w:tblGrid>
      <w:tr w:rsidR="002F1696" w:rsidRPr="005873D2" w14:paraId="5E85276A" w14:textId="77777777" w:rsidTr="00EE4E2C">
        <w:tc>
          <w:tcPr>
            <w:tcW w:w="850" w:type="dxa"/>
          </w:tcPr>
          <w:p w14:paraId="1768A63E" w14:textId="77777777" w:rsidR="002F1696" w:rsidRPr="00842C26" w:rsidRDefault="002F1696" w:rsidP="00EE4E2C">
            <w:pPr>
              <w:jc w:val="center"/>
              <w:rPr>
                <w:b/>
              </w:rPr>
            </w:pPr>
            <w:r w:rsidRPr="00842C26">
              <w:rPr>
                <w:b/>
              </w:rPr>
              <w:t>4</w:t>
            </w:r>
          </w:p>
        </w:tc>
        <w:tc>
          <w:tcPr>
            <w:tcW w:w="6947" w:type="dxa"/>
          </w:tcPr>
          <w:p w14:paraId="24BE51D8" w14:textId="77777777" w:rsidR="002F1696" w:rsidRPr="00ED26EB" w:rsidRDefault="002F1696" w:rsidP="00EE4E2C">
            <w:pPr>
              <w:rPr>
                <w:b/>
              </w:rPr>
            </w:pPr>
            <w:r w:rsidRPr="00ED26EB">
              <w:rPr>
                <w:b/>
              </w:rPr>
              <w:t xml:space="preserve">Карта памяти </w:t>
            </w:r>
            <w:proofErr w:type="spellStart"/>
            <w:r w:rsidRPr="00ED26EB">
              <w:rPr>
                <w:b/>
              </w:rPr>
              <w:t>SanDisk</w:t>
            </w:r>
            <w:proofErr w:type="spellEnd"/>
            <w:r w:rsidRPr="00ED26EB">
              <w:rPr>
                <w:b/>
              </w:rPr>
              <w:t xml:space="preserve"> </w:t>
            </w:r>
            <w:proofErr w:type="spellStart"/>
            <w:r w:rsidRPr="00ED26EB">
              <w:rPr>
                <w:b/>
              </w:rPr>
              <w:t>Extreme</w:t>
            </w:r>
            <w:proofErr w:type="spellEnd"/>
            <w:r w:rsidRPr="00ED26EB">
              <w:rPr>
                <w:b/>
              </w:rPr>
              <w:t xml:space="preserve"> </w:t>
            </w:r>
            <w:proofErr w:type="spellStart"/>
            <w:r w:rsidRPr="00ED26EB">
              <w:rPr>
                <w:b/>
              </w:rPr>
              <w:t>Pro</w:t>
            </w:r>
            <w:proofErr w:type="spellEnd"/>
            <w:r w:rsidRPr="00ED26EB">
              <w:rPr>
                <w:b/>
              </w:rPr>
              <w:t xml:space="preserve"> SDXC UHS-I SDSDXPA-064G</w:t>
            </w:r>
            <w:r>
              <w:rPr>
                <w:b/>
              </w:rPr>
              <w:t xml:space="preserve"> или эквивалент</w:t>
            </w:r>
          </w:p>
        </w:tc>
        <w:tc>
          <w:tcPr>
            <w:tcW w:w="708" w:type="dxa"/>
            <w:vAlign w:val="center"/>
          </w:tcPr>
          <w:p w14:paraId="3456A396" w14:textId="77777777" w:rsidR="002F1696" w:rsidRPr="00842C26" w:rsidRDefault="002F1696" w:rsidP="00EE4E2C">
            <w:pPr>
              <w:jc w:val="center"/>
              <w:rPr>
                <w:b/>
              </w:rPr>
            </w:pPr>
            <w:proofErr w:type="spellStart"/>
            <w:proofErr w:type="gramStart"/>
            <w:r w:rsidRPr="00842C26">
              <w:rPr>
                <w:b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  <w:vAlign w:val="center"/>
          </w:tcPr>
          <w:p w14:paraId="7ACE7C58" w14:textId="77777777" w:rsidR="002F1696" w:rsidRPr="00842C26" w:rsidRDefault="002F1696" w:rsidP="00EE4E2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2</w:t>
            </w:r>
          </w:p>
        </w:tc>
      </w:tr>
      <w:tr w:rsidR="002F1696" w:rsidRPr="005873D2" w14:paraId="6541BE99" w14:textId="77777777" w:rsidTr="00EE4E2C">
        <w:tc>
          <w:tcPr>
            <w:tcW w:w="850" w:type="dxa"/>
          </w:tcPr>
          <w:p w14:paraId="3545F9A1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6947" w:type="dxa"/>
          </w:tcPr>
          <w:p w14:paraId="58867372" w14:textId="77777777" w:rsidR="002F1696" w:rsidRPr="00ED26EB" w:rsidRDefault="002F1696" w:rsidP="00EE4E2C">
            <w:pPr>
              <w:rPr>
                <w:b/>
              </w:rPr>
            </w:pPr>
            <w:r>
              <w:rPr>
                <w:b/>
              </w:rPr>
              <w:t>Характеристики: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65"/>
              <w:gridCol w:w="2835"/>
            </w:tblGrid>
            <w:tr w:rsidR="002F1696" w:rsidRPr="00ED26EB" w14:paraId="7F684364" w14:textId="77777777" w:rsidTr="00EE4E2C">
              <w:trPr>
                <w:tblCellSpacing w:w="15" w:type="dxa"/>
              </w:trPr>
              <w:tc>
                <w:tcPr>
                  <w:tcW w:w="3420" w:type="dxa"/>
                  <w:vAlign w:val="center"/>
                  <w:hideMark/>
                </w:tcPr>
                <w:p w14:paraId="3907D413" w14:textId="77777777" w:rsidR="002F1696" w:rsidRPr="00ED26EB" w:rsidRDefault="002F1696" w:rsidP="00EE4E2C">
                  <w:pPr>
                    <w:rPr>
                      <w:bCs/>
                    </w:rPr>
                  </w:pPr>
                  <w:r w:rsidRPr="00ED26EB">
                    <w:rPr>
                      <w:bCs/>
                    </w:rPr>
                    <w:t>Тип карты памяти</w:t>
                  </w:r>
                </w:p>
              </w:tc>
              <w:tc>
                <w:tcPr>
                  <w:tcW w:w="2790" w:type="dxa"/>
                  <w:vAlign w:val="center"/>
                  <w:hideMark/>
                </w:tcPr>
                <w:p w14:paraId="7C5FB9CF" w14:textId="77777777" w:rsidR="002F1696" w:rsidRPr="00ED26EB" w:rsidRDefault="002F1696" w:rsidP="00EE4E2C">
                  <w:proofErr w:type="spellStart"/>
                  <w:r w:rsidRPr="00ED26EB">
                    <w:t>Secure</w:t>
                  </w:r>
                  <w:proofErr w:type="spellEnd"/>
                  <w:r w:rsidRPr="00ED26EB">
                    <w:t xml:space="preserve"> </w:t>
                  </w:r>
                  <w:proofErr w:type="spellStart"/>
                  <w:r w:rsidRPr="00ED26EB">
                    <w:t>Digital</w:t>
                  </w:r>
                  <w:proofErr w:type="spellEnd"/>
                  <w:r w:rsidRPr="00ED26EB">
                    <w:t xml:space="preserve"> XC</w:t>
                  </w:r>
                </w:p>
              </w:tc>
            </w:tr>
            <w:tr w:rsidR="002F1696" w:rsidRPr="00ED26EB" w14:paraId="31CAB9B5" w14:textId="77777777" w:rsidTr="00EE4E2C">
              <w:trPr>
                <w:tblCellSpacing w:w="15" w:type="dxa"/>
              </w:trPr>
              <w:tc>
                <w:tcPr>
                  <w:tcW w:w="3420" w:type="dxa"/>
                  <w:vAlign w:val="center"/>
                  <w:hideMark/>
                </w:tcPr>
                <w:p w14:paraId="5DEE43A5" w14:textId="77777777" w:rsidR="002F1696" w:rsidRPr="00ED26EB" w:rsidRDefault="002F1696" w:rsidP="00EE4E2C">
                  <w:pPr>
                    <w:rPr>
                      <w:bCs/>
                    </w:rPr>
                  </w:pPr>
                  <w:r w:rsidRPr="00ED26EB">
                    <w:rPr>
                      <w:bCs/>
                    </w:rPr>
                    <w:t>Объем памяти</w:t>
                  </w:r>
                </w:p>
              </w:tc>
              <w:tc>
                <w:tcPr>
                  <w:tcW w:w="2790" w:type="dxa"/>
                  <w:vAlign w:val="center"/>
                  <w:hideMark/>
                </w:tcPr>
                <w:p w14:paraId="18A5F593" w14:textId="77777777" w:rsidR="002F1696" w:rsidRPr="00ED26EB" w:rsidRDefault="002F1696" w:rsidP="00EE4E2C">
                  <w:r w:rsidRPr="00ED26EB">
                    <w:t>64 Гб</w:t>
                  </w:r>
                </w:p>
              </w:tc>
            </w:tr>
            <w:tr w:rsidR="002F1696" w:rsidRPr="00ED26EB" w14:paraId="38B8991D" w14:textId="77777777" w:rsidTr="00EE4E2C">
              <w:trPr>
                <w:tblCellSpacing w:w="15" w:type="dxa"/>
              </w:trPr>
              <w:tc>
                <w:tcPr>
                  <w:tcW w:w="3420" w:type="dxa"/>
                  <w:vAlign w:val="center"/>
                  <w:hideMark/>
                </w:tcPr>
                <w:p w14:paraId="49431C29" w14:textId="77777777" w:rsidR="002F1696" w:rsidRPr="00ED26EB" w:rsidRDefault="002F1696" w:rsidP="00EE4E2C">
                  <w:pPr>
                    <w:rPr>
                      <w:bCs/>
                    </w:rPr>
                  </w:pPr>
                  <w:r w:rsidRPr="00ED26EB">
                    <w:rPr>
                      <w:bCs/>
                    </w:rPr>
                    <w:t>Класс скорости</w:t>
                  </w:r>
                </w:p>
              </w:tc>
              <w:tc>
                <w:tcPr>
                  <w:tcW w:w="2790" w:type="dxa"/>
                  <w:vAlign w:val="center"/>
                  <w:hideMark/>
                </w:tcPr>
                <w:p w14:paraId="2E9C2EB5" w14:textId="77777777" w:rsidR="002F1696" w:rsidRPr="00ED26EB" w:rsidRDefault="002F1696" w:rsidP="00EE4E2C">
                  <w:proofErr w:type="spellStart"/>
                  <w:r w:rsidRPr="00ED26EB">
                    <w:t>Class</w:t>
                  </w:r>
                  <w:proofErr w:type="spellEnd"/>
                  <w:r w:rsidRPr="00ED26EB">
                    <w:t xml:space="preserve"> 10</w:t>
                  </w:r>
                </w:p>
              </w:tc>
            </w:tr>
            <w:tr w:rsidR="002F1696" w:rsidRPr="00ED26EB" w14:paraId="37D16CBD" w14:textId="77777777" w:rsidTr="00EE4E2C">
              <w:trPr>
                <w:tblCellSpacing w:w="15" w:type="dxa"/>
              </w:trPr>
              <w:tc>
                <w:tcPr>
                  <w:tcW w:w="3420" w:type="dxa"/>
                  <w:vAlign w:val="center"/>
                  <w:hideMark/>
                </w:tcPr>
                <w:p w14:paraId="1CD6D2B1" w14:textId="77777777" w:rsidR="002F1696" w:rsidRPr="00ED26EB" w:rsidRDefault="002F1696" w:rsidP="00EE4E2C">
                  <w:pPr>
                    <w:rPr>
                      <w:bCs/>
                    </w:rPr>
                  </w:pPr>
                  <w:r w:rsidRPr="00ED26EB">
                    <w:rPr>
                      <w:bCs/>
                    </w:rPr>
                    <w:t>Поддержка UHS-I</w:t>
                  </w:r>
                </w:p>
              </w:tc>
              <w:tc>
                <w:tcPr>
                  <w:tcW w:w="2790" w:type="dxa"/>
                  <w:vAlign w:val="center"/>
                  <w:hideMark/>
                </w:tcPr>
                <w:p w14:paraId="785D8C04" w14:textId="77777777" w:rsidR="002F1696" w:rsidRPr="00ED26EB" w:rsidRDefault="002F1696" w:rsidP="00EE4E2C">
                  <w:r w:rsidRPr="00ED26EB">
                    <w:t xml:space="preserve">UHS </w:t>
                  </w:r>
                  <w:proofErr w:type="spellStart"/>
                  <w:r w:rsidRPr="00ED26EB">
                    <w:t>Class</w:t>
                  </w:r>
                  <w:proofErr w:type="spellEnd"/>
                  <w:r w:rsidRPr="00ED26EB">
                    <w:t xml:space="preserve"> 1</w:t>
                  </w:r>
                </w:p>
              </w:tc>
            </w:tr>
            <w:tr w:rsidR="002F1696" w:rsidRPr="00ED26EB" w14:paraId="622E7FE6" w14:textId="77777777" w:rsidTr="00EE4E2C">
              <w:trPr>
                <w:tblCellSpacing w:w="15" w:type="dxa"/>
              </w:trPr>
              <w:tc>
                <w:tcPr>
                  <w:tcW w:w="3420" w:type="dxa"/>
                  <w:vAlign w:val="center"/>
                  <w:hideMark/>
                </w:tcPr>
                <w:p w14:paraId="78456F17" w14:textId="77777777" w:rsidR="002F1696" w:rsidRPr="00ED26EB" w:rsidRDefault="002F1696" w:rsidP="00EE4E2C">
                  <w:pPr>
                    <w:rPr>
                      <w:bCs/>
                    </w:rPr>
                  </w:pPr>
                  <w:r w:rsidRPr="00ED26EB">
                    <w:rPr>
                      <w:bCs/>
                    </w:rPr>
                    <w:t>Скорость чтения данных</w:t>
                  </w:r>
                </w:p>
              </w:tc>
              <w:tc>
                <w:tcPr>
                  <w:tcW w:w="2790" w:type="dxa"/>
                  <w:vAlign w:val="center"/>
                  <w:hideMark/>
                </w:tcPr>
                <w:p w14:paraId="1AC3BCCB" w14:textId="77777777" w:rsidR="002F1696" w:rsidRPr="00ED26EB" w:rsidRDefault="002F1696" w:rsidP="00EE4E2C">
                  <w:r w:rsidRPr="00ED26EB">
                    <w:t>95 Мб/</w:t>
                  </w:r>
                  <w:proofErr w:type="gramStart"/>
                  <w:r w:rsidRPr="00ED26EB">
                    <w:t>с</w:t>
                  </w:r>
                  <w:proofErr w:type="gramEnd"/>
                </w:p>
              </w:tc>
            </w:tr>
            <w:tr w:rsidR="002F1696" w:rsidRPr="00ED26EB" w14:paraId="1F1B53AE" w14:textId="77777777" w:rsidTr="00EE4E2C">
              <w:trPr>
                <w:tblCellSpacing w:w="15" w:type="dxa"/>
              </w:trPr>
              <w:tc>
                <w:tcPr>
                  <w:tcW w:w="3420" w:type="dxa"/>
                  <w:vAlign w:val="center"/>
                  <w:hideMark/>
                </w:tcPr>
                <w:p w14:paraId="2CED97B0" w14:textId="77777777" w:rsidR="002F1696" w:rsidRPr="00ED26EB" w:rsidRDefault="002F1696" w:rsidP="00EE4E2C">
                  <w:pPr>
                    <w:rPr>
                      <w:bCs/>
                    </w:rPr>
                  </w:pPr>
                  <w:r w:rsidRPr="00ED26EB">
                    <w:rPr>
                      <w:bCs/>
                    </w:rPr>
                    <w:t>Скорость записи данных</w:t>
                  </w:r>
                </w:p>
              </w:tc>
              <w:tc>
                <w:tcPr>
                  <w:tcW w:w="2790" w:type="dxa"/>
                  <w:vAlign w:val="center"/>
                  <w:hideMark/>
                </w:tcPr>
                <w:p w14:paraId="31E0FB74" w14:textId="77777777" w:rsidR="002F1696" w:rsidRPr="00ED26EB" w:rsidRDefault="002F1696" w:rsidP="00EE4E2C">
                  <w:r w:rsidRPr="00ED26EB">
                    <w:t>90 Мб/</w:t>
                  </w:r>
                  <w:proofErr w:type="gramStart"/>
                  <w:r w:rsidRPr="00ED26EB">
                    <w:t>с</w:t>
                  </w:r>
                  <w:proofErr w:type="gramEnd"/>
                </w:p>
              </w:tc>
            </w:tr>
          </w:tbl>
          <w:p w14:paraId="7665F913" w14:textId="77777777" w:rsidR="002F1696" w:rsidRPr="00ED26EB" w:rsidRDefault="002F1696" w:rsidP="00EE4E2C">
            <w:pPr>
              <w:rPr>
                <w:b/>
              </w:rPr>
            </w:pPr>
          </w:p>
        </w:tc>
        <w:tc>
          <w:tcPr>
            <w:tcW w:w="708" w:type="dxa"/>
          </w:tcPr>
          <w:p w14:paraId="411136F4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14:paraId="4C75FB97" w14:textId="77777777" w:rsidR="002F1696" w:rsidRDefault="002F1696" w:rsidP="00EE4E2C">
            <w:pPr>
              <w:jc w:val="center"/>
              <w:rPr>
                <w:b/>
              </w:rPr>
            </w:pPr>
          </w:p>
        </w:tc>
      </w:tr>
      <w:tr w:rsidR="002F1696" w:rsidRPr="005873D2" w14:paraId="4433B1D7" w14:textId="77777777" w:rsidTr="00EE4E2C">
        <w:trPr>
          <w:trHeight w:val="356"/>
        </w:trPr>
        <w:tc>
          <w:tcPr>
            <w:tcW w:w="850" w:type="dxa"/>
          </w:tcPr>
          <w:p w14:paraId="2639DF42" w14:textId="77777777" w:rsidR="002F1696" w:rsidRPr="00842C26" w:rsidRDefault="002F1696" w:rsidP="00EE4E2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947" w:type="dxa"/>
          </w:tcPr>
          <w:p w14:paraId="15369B21" w14:textId="77777777" w:rsidR="002F1696" w:rsidRPr="00842C26" w:rsidRDefault="002F1696" w:rsidP="00EE4E2C">
            <w:pPr>
              <w:rPr>
                <w:b/>
              </w:rPr>
            </w:pPr>
            <w:r w:rsidRPr="00842C26">
              <w:rPr>
                <w:b/>
              </w:rPr>
              <w:t xml:space="preserve">Телевизор </w:t>
            </w:r>
            <w:proofErr w:type="spellStart"/>
            <w:r w:rsidRPr="00842C26">
              <w:rPr>
                <w:b/>
              </w:rPr>
              <w:t>Samsung</w:t>
            </w:r>
            <w:proofErr w:type="spellEnd"/>
            <w:r w:rsidRPr="00842C26">
              <w:rPr>
                <w:b/>
              </w:rPr>
              <w:t xml:space="preserve"> UE32F5020AK </w:t>
            </w:r>
            <w:r>
              <w:rPr>
                <w:b/>
              </w:rPr>
              <w:t>или эквивалент</w:t>
            </w:r>
          </w:p>
        </w:tc>
        <w:tc>
          <w:tcPr>
            <w:tcW w:w="708" w:type="dxa"/>
          </w:tcPr>
          <w:p w14:paraId="6AEA04A5" w14:textId="77777777" w:rsidR="002F1696" w:rsidRPr="00842C26" w:rsidRDefault="002F1696" w:rsidP="00EE4E2C">
            <w:pPr>
              <w:jc w:val="center"/>
              <w:rPr>
                <w:b/>
              </w:rPr>
            </w:pPr>
            <w:proofErr w:type="spellStart"/>
            <w:proofErr w:type="gramStart"/>
            <w:r w:rsidRPr="00842C26">
              <w:rPr>
                <w:b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  <w:vAlign w:val="center"/>
          </w:tcPr>
          <w:p w14:paraId="2EC12EF8" w14:textId="77777777" w:rsidR="002F1696" w:rsidRPr="00ED26EB" w:rsidRDefault="002F1696" w:rsidP="00EE4E2C">
            <w:pPr>
              <w:jc w:val="center"/>
              <w:rPr>
                <w:b/>
              </w:rPr>
            </w:pPr>
            <w:r w:rsidRPr="00842C26">
              <w:rPr>
                <w:b/>
                <w:lang w:val="en-US"/>
              </w:rPr>
              <w:t>1</w:t>
            </w:r>
          </w:p>
        </w:tc>
      </w:tr>
      <w:tr w:rsidR="002F1696" w:rsidRPr="005873D2" w14:paraId="7495EA36" w14:textId="77777777" w:rsidTr="00EE4E2C">
        <w:tc>
          <w:tcPr>
            <w:tcW w:w="850" w:type="dxa"/>
          </w:tcPr>
          <w:p w14:paraId="0E3A6577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6947" w:type="dxa"/>
          </w:tcPr>
          <w:p w14:paraId="71535055" w14:textId="77777777" w:rsidR="002F1696" w:rsidRDefault="002F1696" w:rsidP="00EE4E2C">
            <w:pPr>
              <w:rPr>
                <w:b/>
              </w:rPr>
            </w:pPr>
            <w:r>
              <w:rPr>
                <w:b/>
              </w:rPr>
              <w:t>Характеристики: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484"/>
              <w:gridCol w:w="1643"/>
            </w:tblGrid>
            <w:tr w:rsidR="002F1696" w:rsidRPr="00ED26EB" w14:paraId="02186160" w14:textId="77777777" w:rsidTr="00EE4E2C">
              <w:trPr>
                <w:tblCellSpacing w:w="15" w:type="dxa"/>
              </w:trPr>
              <w:tc>
                <w:tcPr>
                  <w:tcW w:w="3439" w:type="dxa"/>
                  <w:vAlign w:val="center"/>
                  <w:hideMark/>
                </w:tcPr>
                <w:p w14:paraId="243DBF5F" w14:textId="77777777" w:rsidR="002F1696" w:rsidRPr="00ED26EB" w:rsidRDefault="002F1696" w:rsidP="00EE4E2C">
                  <w:pPr>
                    <w:rPr>
                      <w:bCs/>
                    </w:rPr>
                  </w:pPr>
                  <w:r w:rsidRPr="00ED26EB">
                    <w:rPr>
                      <w:bCs/>
                    </w:rPr>
                    <w:t>Диагональ</w:t>
                  </w:r>
                </w:p>
              </w:tc>
              <w:tc>
                <w:tcPr>
                  <w:tcW w:w="1598" w:type="dxa"/>
                  <w:vAlign w:val="center"/>
                  <w:hideMark/>
                </w:tcPr>
                <w:p w14:paraId="6FE367F7" w14:textId="77777777" w:rsidR="002F1696" w:rsidRPr="00ED26EB" w:rsidRDefault="002F1696" w:rsidP="00EE4E2C">
                  <w:r w:rsidRPr="00ED26EB">
                    <w:t>32" (81 см)</w:t>
                  </w:r>
                </w:p>
              </w:tc>
            </w:tr>
            <w:tr w:rsidR="002F1696" w:rsidRPr="00ED26EB" w14:paraId="21E7546E" w14:textId="77777777" w:rsidTr="00EE4E2C">
              <w:trPr>
                <w:tblCellSpacing w:w="15" w:type="dxa"/>
              </w:trPr>
              <w:tc>
                <w:tcPr>
                  <w:tcW w:w="3439" w:type="dxa"/>
                  <w:vAlign w:val="center"/>
                  <w:hideMark/>
                </w:tcPr>
                <w:p w14:paraId="7C5C500D" w14:textId="77777777" w:rsidR="002F1696" w:rsidRPr="00ED26EB" w:rsidRDefault="002F1696" w:rsidP="00EE4E2C">
                  <w:pPr>
                    <w:rPr>
                      <w:bCs/>
                    </w:rPr>
                  </w:pPr>
                  <w:r w:rsidRPr="00ED26EB">
                    <w:rPr>
                      <w:bCs/>
                    </w:rPr>
                    <w:t>Формат экрана</w:t>
                  </w:r>
                </w:p>
              </w:tc>
              <w:tc>
                <w:tcPr>
                  <w:tcW w:w="1598" w:type="dxa"/>
                  <w:vAlign w:val="center"/>
                  <w:hideMark/>
                </w:tcPr>
                <w:p w14:paraId="7C77FB0E" w14:textId="77777777" w:rsidR="002F1696" w:rsidRPr="00ED26EB" w:rsidRDefault="002F1696" w:rsidP="00EE4E2C">
                  <w:r w:rsidRPr="00ED26EB">
                    <w:t>16:9</w:t>
                  </w:r>
                </w:p>
              </w:tc>
            </w:tr>
            <w:tr w:rsidR="002F1696" w:rsidRPr="00ED26EB" w14:paraId="41BA9FC9" w14:textId="77777777" w:rsidTr="00EE4E2C">
              <w:trPr>
                <w:tblCellSpacing w:w="15" w:type="dxa"/>
              </w:trPr>
              <w:tc>
                <w:tcPr>
                  <w:tcW w:w="3439" w:type="dxa"/>
                  <w:vAlign w:val="center"/>
                  <w:hideMark/>
                </w:tcPr>
                <w:p w14:paraId="429EBBAE" w14:textId="77777777" w:rsidR="002F1696" w:rsidRPr="00ED26EB" w:rsidRDefault="002F1696" w:rsidP="00EE4E2C">
                  <w:pPr>
                    <w:rPr>
                      <w:bCs/>
                    </w:rPr>
                  </w:pPr>
                  <w:r w:rsidRPr="00ED26EB">
                    <w:rPr>
                      <w:bCs/>
                    </w:rPr>
                    <w:t>Разрешение</w:t>
                  </w:r>
                </w:p>
              </w:tc>
              <w:tc>
                <w:tcPr>
                  <w:tcW w:w="1598" w:type="dxa"/>
                  <w:vAlign w:val="center"/>
                  <w:hideMark/>
                </w:tcPr>
                <w:p w14:paraId="5E92D322" w14:textId="77777777" w:rsidR="002F1696" w:rsidRPr="00ED26EB" w:rsidRDefault="002F1696" w:rsidP="00EE4E2C">
                  <w:r w:rsidRPr="00ED26EB">
                    <w:t>1920x1080</w:t>
                  </w:r>
                </w:p>
              </w:tc>
            </w:tr>
            <w:tr w:rsidR="002F1696" w:rsidRPr="00ED26EB" w14:paraId="181F1367" w14:textId="77777777" w:rsidTr="00EE4E2C">
              <w:trPr>
                <w:tblCellSpacing w:w="15" w:type="dxa"/>
              </w:trPr>
              <w:tc>
                <w:tcPr>
                  <w:tcW w:w="3439" w:type="dxa"/>
                  <w:vAlign w:val="center"/>
                  <w:hideMark/>
                </w:tcPr>
                <w:p w14:paraId="2F90B318" w14:textId="77777777" w:rsidR="002F1696" w:rsidRPr="00ED26EB" w:rsidRDefault="002F1696" w:rsidP="00EE4E2C">
                  <w:pPr>
                    <w:rPr>
                      <w:bCs/>
                    </w:rPr>
                  </w:pPr>
                  <w:r w:rsidRPr="00ED26EB">
                    <w:rPr>
                      <w:bCs/>
                    </w:rPr>
                    <w:t>Поддержка HD</w:t>
                  </w:r>
                </w:p>
              </w:tc>
              <w:tc>
                <w:tcPr>
                  <w:tcW w:w="1598" w:type="dxa"/>
                  <w:vAlign w:val="center"/>
                  <w:hideMark/>
                </w:tcPr>
                <w:p w14:paraId="5D3367B9" w14:textId="77777777" w:rsidR="002F1696" w:rsidRPr="00ED26EB" w:rsidRDefault="002F1696" w:rsidP="00EE4E2C">
                  <w:r w:rsidRPr="00ED26EB">
                    <w:t xml:space="preserve">1080p </w:t>
                  </w:r>
                  <w:proofErr w:type="spellStart"/>
                  <w:r w:rsidRPr="00ED26EB">
                    <w:t>Full</w:t>
                  </w:r>
                  <w:proofErr w:type="spellEnd"/>
                  <w:r w:rsidRPr="00ED26EB">
                    <w:t xml:space="preserve"> HD</w:t>
                  </w:r>
                </w:p>
              </w:tc>
            </w:tr>
            <w:tr w:rsidR="002F1696" w:rsidRPr="00ED26EB" w14:paraId="251ADBC6" w14:textId="77777777" w:rsidTr="00EE4E2C">
              <w:trPr>
                <w:tblCellSpacing w:w="15" w:type="dxa"/>
              </w:trPr>
              <w:tc>
                <w:tcPr>
                  <w:tcW w:w="3439" w:type="dxa"/>
                  <w:vAlign w:val="center"/>
                  <w:hideMark/>
                </w:tcPr>
                <w:p w14:paraId="7B381F2C" w14:textId="77777777" w:rsidR="002F1696" w:rsidRPr="00ED26EB" w:rsidRDefault="002F1696" w:rsidP="00EE4E2C">
                  <w:pPr>
                    <w:rPr>
                      <w:bCs/>
                    </w:rPr>
                  </w:pPr>
                  <w:r w:rsidRPr="00ED26EB">
                    <w:rPr>
                      <w:bCs/>
                    </w:rPr>
                    <w:t>Частота обновления</w:t>
                  </w:r>
                </w:p>
              </w:tc>
              <w:tc>
                <w:tcPr>
                  <w:tcW w:w="1598" w:type="dxa"/>
                  <w:vAlign w:val="center"/>
                  <w:hideMark/>
                </w:tcPr>
                <w:p w14:paraId="3310C323" w14:textId="77777777" w:rsidR="002F1696" w:rsidRPr="00ED26EB" w:rsidRDefault="002F1696" w:rsidP="00EE4E2C">
                  <w:r w:rsidRPr="00ED26EB">
                    <w:t>100 Гц</w:t>
                  </w:r>
                </w:p>
              </w:tc>
            </w:tr>
          </w:tbl>
          <w:p w14:paraId="126E0E67" w14:textId="77777777" w:rsidR="002F1696" w:rsidRPr="00842C26" w:rsidRDefault="002F1696" w:rsidP="00EE4E2C">
            <w:pPr>
              <w:rPr>
                <w:b/>
              </w:rPr>
            </w:pPr>
          </w:p>
        </w:tc>
        <w:tc>
          <w:tcPr>
            <w:tcW w:w="708" w:type="dxa"/>
          </w:tcPr>
          <w:p w14:paraId="232B463C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14:paraId="4E3223D8" w14:textId="77777777" w:rsidR="002F1696" w:rsidRPr="00842C26" w:rsidRDefault="002F1696" w:rsidP="00EE4E2C">
            <w:pPr>
              <w:jc w:val="center"/>
              <w:rPr>
                <w:b/>
                <w:lang w:val="en-US"/>
              </w:rPr>
            </w:pPr>
          </w:p>
        </w:tc>
      </w:tr>
      <w:tr w:rsidR="002F1696" w:rsidRPr="005873D2" w14:paraId="6A095FE8" w14:textId="77777777" w:rsidTr="00EE4E2C">
        <w:tc>
          <w:tcPr>
            <w:tcW w:w="850" w:type="dxa"/>
          </w:tcPr>
          <w:p w14:paraId="3647042B" w14:textId="77777777" w:rsidR="002F1696" w:rsidRPr="00C50F9E" w:rsidRDefault="002F1696" w:rsidP="00EE4E2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6947" w:type="dxa"/>
          </w:tcPr>
          <w:p w14:paraId="5D77A47C" w14:textId="77777777" w:rsidR="002F1696" w:rsidRPr="00842C26" w:rsidRDefault="002F1696" w:rsidP="00EE4E2C">
            <w:pPr>
              <w:rPr>
                <w:b/>
              </w:rPr>
            </w:pPr>
            <w:r w:rsidRPr="00842C26">
              <w:rPr>
                <w:b/>
              </w:rPr>
              <w:t>Радио</w:t>
            </w:r>
            <w:r>
              <w:rPr>
                <w:b/>
              </w:rPr>
              <w:t>приемник</w:t>
            </w:r>
            <w:r w:rsidRPr="00842C26">
              <w:rPr>
                <w:b/>
              </w:rPr>
              <w:t xml:space="preserve"> </w:t>
            </w:r>
            <w:proofErr w:type="spellStart"/>
            <w:r>
              <w:rPr>
                <w:b/>
                <w:lang w:val="en-US"/>
              </w:rPr>
              <w:t>Degen</w:t>
            </w:r>
            <w:proofErr w:type="spellEnd"/>
            <w:r w:rsidRPr="00842C26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DE</w:t>
            </w:r>
            <w:r w:rsidRPr="00842C26">
              <w:rPr>
                <w:b/>
              </w:rPr>
              <w:t>-</w:t>
            </w:r>
            <w:r w:rsidRPr="00C50F9E">
              <w:rPr>
                <w:b/>
              </w:rPr>
              <w:t>1129</w:t>
            </w:r>
            <w:r w:rsidRPr="00842C26">
              <w:rPr>
                <w:b/>
              </w:rPr>
              <w:t xml:space="preserve"> </w:t>
            </w:r>
            <w:r>
              <w:rPr>
                <w:b/>
              </w:rPr>
              <w:t>или эквивалент</w:t>
            </w:r>
          </w:p>
        </w:tc>
        <w:tc>
          <w:tcPr>
            <w:tcW w:w="708" w:type="dxa"/>
          </w:tcPr>
          <w:p w14:paraId="51EE1218" w14:textId="77777777" w:rsidR="002F1696" w:rsidRPr="00842C26" w:rsidRDefault="002F1696" w:rsidP="00EE4E2C">
            <w:pPr>
              <w:jc w:val="center"/>
              <w:rPr>
                <w:b/>
              </w:rPr>
            </w:pPr>
            <w:proofErr w:type="spellStart"/>
            <w:proofErr w:type="gramStart"/>
            <w:r w:rsidRPr="00842C26">
              <w:rPr>
                <w:b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  <w:vAlign w:val="center"/>
          </w:tcPr>
          <w:p w14:paraId="353915E2" w14:textId="77777777" w:rsidR="002F1696" w:rsidRPr="00ED26EB" w:rsidRDefault="002F1696" w:rsidP="00EE4E2C">
            <w:pPr>
              <w:jc w:val="center"/>
              <w:rPr>
                <w:b/>
              </w:rPr>
            </w:pPr>
            <w:r w:rsidRPr="00842C26">
              <w:rPr>
                <w:b/>
                <w:lang w:val="en-US"/>
              </w:rPr>
              <w:t>1</w:t>
            </w:r>
          </w:p>
        </w:tc>
      </w:tr>
      <w:tr w:rsidR="002F1696" w:rsidRPr="005873D2" w14:paraId="0BE0DFDF" w14:textId="77777777" w:rsidTr="00EE4E2C">
        <w:tc>
          <w:tcPr>
            <w:tcW w:w="850" w:type="dxa"/>
          </w:tcPr>
          <w:p w14:paraId="04B13B33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6947" w:type="dxa"/>
          </w:tcPr>
          <w:p w14:paraId="1E38C6EE" w14:textId="77777777" w:rsidR="002F1696" w:rsidRDefault="002F1696" w:rsidP="00EE4E2C">
            <w:pPr>
              <w:rPr>
                <w:b/>
              </w:rPr>
            </w:pPr>
            <w:r>
              <w:rPr>
                <w:b/>
              </w:rPr>
              <w:t>Характеристики:</w:t>
            </w:r>
          </w:p>
          <w:p w14:paraId="0334632B" w14:textId="77777777" w:rsidR="002F1696" w:rsidRDefault="002F1696" w:rsidP="00EE4E2C">
            <w:r w:rsidRPr="003A2957">
              <w:t xml:space="preserve">Переносной радиоцентр со встроенным </w:t>
            </w:r>
            <w:r w:rsidRPr="003A2957">
              <w:rPr>
                <w:lang w:val="en-US"/>
              </w:rPr>
              <w:t>MP</w:t>
            </w:r>
            <w:r w:rsidRPr="003A2957">
              <w:t>3 плеером с возможностью записи радиоэфира в цифровом формате.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6"/>
              <w:gridCol w:w="2694"/>
            </w:tblGrid>
            <w:tr w:rsidR="002F1696" w:rsidRPr="003A2957" w14:paraId="16BF6D24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0BCD1FC6" w14:textId="77777777" w:rsidR="002F1696" w:rsidRPr="003A2957" w:rsidRDefault="002F1696" w:rsidP="00EE4E2C">
                  <w:pPr>
                    <w:rPr>
                      <w:bCs/>
                    </w:rPr>
                  </w:pPr>
                  <w:r w:rsidRPr="003A2957">
                    <w:rPr>
                      <w:bCs/>
                    </w:rPr>
                    <w:t>Настройка частоты</w:t>
                  </w:r>
                </w:p>
              </w:tc>
              <w:tc>
                <w:tcPr>
                  <w:tcW w:w="2649" w:type="dxa"/>
                  <w:vAlign w:val="center"/>
                  <w:hideMark/>
                </w:tcPr>
                <w:p w14:paraId="5748966B" w14:textId="77777777" w:rsidR="002F1696" w:rsidRPr="003A2957" w:rsidRDefault="002F1696" w:rsidP="00EE4E2C">
                  <w:r w:rsidRPr="003A2957">
                    <w:t>цифровая</w:t>
                  </w:r>
                </w:p>
              </w:tc>
            </w:tr>
            <w:tr w:rsidR="002F1696" w:rsidRPr="003A2957" w14:paraId="33325F15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48CAC64F" w14:textId="77777777" w:rsidR="002F1696" w:rsidRPr="003A2957" w:rsidRDefault="002F1696" w:rsidP="00EE4E2C">
                  <w:pPr>
                    <w:rPr>
                      <w:bCs/>
                    </w:rPr>
                  </w:pPr>
                  <w:r w:rsidRPr="003A2957">
                    <w:rPr>
                      <w:bCs/>
                    </w:rPr>
                    <w:t>Прием</w:t>
                  </w:r>
                </w:p>
              </w:tc>
              <w:tc>
                <w:tcPr>
                  <w:tcW w:w="2649" w:type="dxa"/>
                  <w:vAlign w:val="center"/>
                  <w:hideMark/>
                </w:tcPr>
                <w:p w14:paraId="2626A270" w14:textId="77777777" w:rsidR="002F1696" w:rsidRPr="003A2957" w:rsidRDefault="002F1696" w:rsidP="00EE4E2C">
                  <w:r w:rsidRPr="003A2957">
                    <w:t xml:space="preserve">FM, </w:t>
                  </w:r>
                  <w:proofErr w:type="gramStart"/>
                  <w:r w:rsidRPr="003A2957">
                    <w:t>СВ</w:t>
                  </w:r>
                  <w:proofErr w:type="gramEnd"/>
                </w:p>
              </w:tc>
            </w:tr>
            <w:tr w:rsidR="002F1696" w:rsidRPr="003A2957" w14:paraId="2E91028D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2E766B8B" w14:textId="77777777" w:rsidR="002F1696" w:rsidRPr="003A2957" w:rsidRDefault="002F1696" w:rsidP="00EE4E2C">
                  <w:pPr>
                    <w:rPr>
                      <w:bCs/>
                    </w:rPr>
                  </w:pPr>
                  <w:r w:rsidRPr="003A2957">
                    <w:rPr>
                      <w:bCs/>
                    </w:rPr>
                    <w:t>Воспроизведение MP3</w:t>
                  </w:r>
                </w:p>
              </w:tc>
              <w:tc>
                <w:tcPr>
                  <w:tcW w:w="2649" w:type="dxa"/>
                  <w:vAlign w:val="center"/>
                  <w:hideMark/>
                </w:tcPr>
                <w:p w14:paraId="10086ED8" w14:textId="77777777" w:rsidR="002F1696" w:rsidRPr="003A2957" w:rsidRDefault="002F1696" w:rsidP="00EE4E2C">
                  <w:r w:rsidRPr="003A2957">
                    <w:t>есть</w:t>
                  </w:r>
                </w:p>
              </w:tc>
            </w:tr>
            <w:tr w:rsidR="002F1696" w:rsidRPr="003A2957" w14:paraId="0436E4BB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0C1BA9E7" w14:textId="77777777" w:rsidR="002F1696" w:rsidRPr="003A2957" w:rsidRDefault="002F1696" w:rsidP="00EE4E2C">
                  <w:pPr>
                    <w:rPr>
                      <w:bCs/>
                    </w:rPr>
                  </w:pPr>
                  <w:r w:rsidRPr="003A2957">
                    <w:rPr>
                      <w:bCs/>
                    </w:rPr>
                    <w:t>Поддержка носителей</w:t>
                  </w:r>
                </w:p>
              </w:tc>
              <w:tc>
                <w:tcPr>
                  <w:tcW w:w="2649" w:type="dxa"/>
                  <w:vAlign w:val="center"/>
                  <w:hideMark/>
                </w:tcPr>
                <w:p w14:paraId="1C51ABC2" w14:textId="77777777" w:rsidR="002F1696" w:rsidRPr="003A2957" w:rsidRDefault="002F1696" w:rsidP="00EE4E2C">
                  <w:r w:rsidRPr="003A2957">
                    <w:t>SD</w:t>
                  </w:r>
                </w:p>
              </w:tc>
            </w:tr>
          </w:tbl>
          <w:p w14:paraId="48F196B3" w14:textId="77777777" w:rsidR="002F1696" w:rsidRPr="003A2957" w:rsidRDefault="002F1696" w:rsidP="00EE4E2C"/>
        </w:tc>
        <w:tc>
          <w:tcPr>
            <w:tcW w:w="708" w:type="dxa"/>
          </w:tcPr>
          <w:p w14:paraId="772F36C7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14:paraId="695563C1" w14:textId="77777777" w:rsidR="002F1696" w:rsidRPr="003A2957" w:rsidRDefault="002F1696" w:rsidP="00EE4E2C">
            <w:pPr>
              <w:jc w:val="center"/>
              <w:rPr>
                <w:b/>
              </w:rPr>
            </w:pPr>
          </w:p>
        </w:tc>
      </w:tr>
      <w:tr w:rsidR="002F1696" w:rsidRPr="005873D2" w14:paraId="132BDD4D" w14:textId="77777777" w:rsidTr="00EE4E2C">
        <w:tc>
          <w:tcPr>
            <w:tcW w:w="850" w:type="dxa"/>
          </w:tcPr>
          <w:p w14:paraId="4CF9320C" w14:textId="77777777" w:rsidR="002F1696" w:rsidRPr="00C50F9E" w:rsidRDefault="002F1696" w:rsidP="00EE4E2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7</w:t>
            </w:r>
          </w:p>
        </w:tc>
        <w:tc>
          <w:tcPr>
            <w:tcW w:w="6947" w:type="dxa"/>
          </w:tcPr>
          <w:p w14:paraId="0F01CD81" w14:textId="77777777" w:rsidR="002F1696" w:rsidRPr="00842C26" w:rsidRDefault="002F1696" w:rsidP="00EE4E2C">
            <w:pPr>
              <w:rPr>
                <w:b/>
              </w:rPr>
            </w:pPr>
            <w:r w:rsidRPr="00842C26">
              <w:rPr>
                <w:b/>
              </w:rPr>
              <w:t xml:space="preserve">Диктофон </w:t>
            </w:r>
            <w:proofErr w:type="spellStart"/>
            <w:r w:rsidRPr="00842C26">
              <w:rPr>
                <w:b/>
              </w:rPr>
              <w:t>Olympus</w:t>
            </w:r>
            <w:proofErr w:type="spellEnd"/>
            <w:r w:rsidRPr="00842C26">
              <w:rPr>
                <w:b/>
              </w:rPr>
              <w:t xml:space="preserve"> VN-711PC  </w:t>
            </w:r>
            <w:r>
              <w:rPr>
                <w:b/>
              </w:rPr>
              <w:t>или эквивалент</w:t>
            </w:r>
          </w:p>
        </w:tc>
        <w:tc>
          <w:tcPr>
            <w:tcW w:w="708" w:type="dxa"/>
          </w:tcPr>
          <w:p w14:paraId="53358ADB" w14:textId="77777777" w:rsidR="002F1696" w:rsidRPr="00842C26" w:rsidRDefault="002F1696" w:rsidP="00EE4E2C">
            <w:pPr>
              <w:jc w:val="center"/>
              <w:rPr>
                <w:b/>
              </w:rPr>
            </w:pPr>
            <w:proofErr w:type="spellStart"/>
            <w:proofErr w:type="gramStart"/>
            <w:r w:rsidRPr="00842C26">
              <w:rPr>
                <w:b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  <w:vAlign w:val="center"/>
          </w:tcPr>
          <w:p w14:paraId="481CC7DA" w14:textId="77777777" w:rsidR="002F1696" w:rsidRPr="00ED26EB" w:rsidRDefault="002F1696" w:rsidP="00EE4E2C">
            <w:pPr>
              <w:jc w:val="center"/>
              <w:rPr>
                <w:b/>
              </w:rPr>
            </w:pPr>
            <w:r w:rsidRPr="00842C26">
              <w:rPr>
                <w:b/>
                <w:lang w:val="en-US"/>
              </w:rPr>
              <w:t>1</w:t>
            </w:r>
          </w:p>
        </w:tc>
      </w:tr>
      <w:tr w:rsidR="002F1696" w:rsidRPr="005873D2" w14:paraId="059F9609" w14:textId="77777777" w:rsidTr="00EE4E2C">
        <w:tc>
          <w:tcPr>
            <w:tcW w:w="850" w:type="dxa"/>
          </w:tcPr>
          <w:p w14:paraId="14D5840E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6947" w:type="dxa"/>
          </w:tcPr>
          <w:p w14:paraId="5E37BF96" w14:textId="77777777" w:rsidR="002F1696" w:rsidRDefault="002F1696" w:rsidP="00EE4E2C">
            <w:pPr>
              <w:rPr>
                <w:b/>
              </w:rPr>
            </w:pPr>
            <w:r>
              <w:rPr>
                <w:b/>
              </w:rPr>
              <w:t>Характеристики:</w:t>
            </w:r>
          </w:p>
          <w:p w14:paraId="1BBDC7AB" w14:textId="77777777" w:rsidR="002F1696" w:rsidRDefault="002F1696" w:rsidP="00EE4E2C">
            <w:r w:rsidRPr="003A2957">
              <w:t>Цифровой диктофон с возможностью изменения чувствительности микрофона и встроенным динамиком.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6"/>
              <w:gridCol w:w="2268"/>
            </w:tblGrid>
            <w:tr w:rsidR="002F1696" w:rsidRPr="003A2957" w14:paraId="7E278476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5AA1AD5B" w14:textId="77777777" w:rsidR="002F1696" w:rsidRPr="003A2957" w:rsidRDefault="002F1696" w:rsidP="00EE4E2C">
                  <w:pPr>
                    <w:rPr>
                      <w:bCs/>
                    </w:rPr>
                  </w:pPr>
                  <w:r w:rsidRPr="003A2957">
                    <w:rPr>
                      <w:bCs/>
                    </w:rPr>
                    <w:t>Тип памяти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14:paraId="07846BC8" w14:textId="77777777" w:rsidR="002F1696" w:rsidRPr="003A2957" w:rsidRDefault="002F1696" w:rsidP="00EE4E2C">
                  <w:r w:rsidRPr="003A2957">
                    <w:t>встроенная</w:t>
                  </w:r>
                </w:p>
              </w:tc>
            </w:tr>
            <w:tr w:rsidR="002F1696" w:rsidRPr="003A2957" w14:paraId="51268117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4D119488" w14:textId="77777777" w:rsidR="002F1696" w:rsidRPr="003A2957" w:rsidRDefault="002F1696" w:rsidP="00EE4E2C">
                  <w:pPr>
                    <w:rPr>
                      <w:bCs/>
                    </w:rPr>
                  </w:pPr>
                  <w:r w:rsidRPr="003A2957">
                    <w:rPr>
                      <w:bCs/>
                    </w:rPr>
                    <w:t>Объем встроенной памяти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14:paraId="367C1460" w14:textId="77777777" w:rsidR="002F1696" w:rsidRPr="003A2957" w:rsidRDefault="002F1696" w:rsidP="00EE4E2C">
                  <w:r w:rsidRPr="003A2957">
                    <w:t>2 Гб</w:t>
                  </w:r>
                </w:p>
              </w:tc>
            </w:tr>
            <w:tr w:rsidR="002F1696" w:rsidRPr="003A2957" w14:paraId="3BCF4830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4D331D81" w14:textId="77777777" w:rsidR="002F1696" w:rsidRPr="003A2957" w:rsidRDefault="002F1696" w:rsidP="00EE4E2C">
                  <w:pPr>
                    <w:rPr>
                      <w:bCs/>
                    </w:rPr>
                  </w:pPr>
                  <w:r w:rsidRPr="003A2957">
                    <w:rPr>
                      <w:bCs/>
                    </w:rPr>
                    <w:t>Поддержка формат</w:t>
                  </w:r>
                  <w:r>
                    <w:rPr>
                      <w:bCs/>
                    </w:rPr>
                    <w:t>а</w:t>
                  </w:r>
                </w:p>
              </w:tc>
              <w:tc>
                <w:tcPr>
                  <w:tcW w:w="2223" w:type="dxa"/>
                  <w:vAlign w:val="center"/>
                  <w:hideMark/>
                </w:tcPr>
                <w:p w14:paraId="3CFFC903" w14:textId="77777777" w:rsidR="002F1696" w:rsidRPr="003A2957" w:rsidRDefault="002F1696" w:rsidP="00EE4E2C">
                  <w:r w:rsidRPr="003A2957">
                    <w:t>WMA</w:t>
                  </w:r>
                </w:p>
              </w:tc>
            </w:tr>
          </w:tbl>
          <w:p w14:paraId="1A1139F3" w14:textId="77777777" w:rsidR="002F1696" w:rsidRPr="003A2957" w:rsidRDefault="002F1696" w:rsidP="00EE4E2C"/>
        </w:tc>
        <w:tc>
          <w:tcPr>
            <w:tcW w:w="708" w:type="dxa"/>
          </w:tcPr>
          <w:p w14:paraId="21E8D0F5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14:paraId="7BA50AE3" w14:textId="77777777" w:rsidR="002F1696" w:rsidRPr="003A2957" w:rsidRDefault="002F1696" w:rsidP="00EE4E2C">
            <w:pPr>
              <w:jc w:val="center"/>
              <w:rPr>
                <w:b/>
              </w:rPr>
            </w:pPr>
          </w:p>
        </w:tc>
      </w:tr>
      <w:tr w:rsidR="002F1696" w:rsidRPr="005873D2" w14:paraId="41BBA774" w14:textId="77777777" w:rsidTr="00EE4E2C">
        <w:tc>
          <w:tcPr>
            <w:tcW w:w="850" w:type="dxa"/>
          </w:tcPr>
          <w:p w14:paraId="564B9C94" w14:textId="77777777" w:rsidR="002F1696" w:rsidRPr="00C50F9E" w:rsidRDefault="002F1696" w:rsidP="00EE4E2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</w:t>
            </w:r>
          </w:p>
        </w:tc>
        <w:tc>
          <w:tcPr>
            <w:tcW w:w="6947" w:type="dxa"/>
          </w:tcPr>
          <w:p w14:paraId="2DC2B448" w14:textId="77777777" w:rsidR="002F1696" w:rsidRPr="00842C26" w:rsidRDefault="002F1696" w:rsidP="00EE4E2C">
            <w:pPr>
              <w:rPr>
                <w:b/>
              </w:rPr>
            </w:pPr>
            <w:r w:rsidRPr="00842C26">
              <w:rPr>
                <w:b/>
              </w:rPr>
              <w:t xml:space="preserve">ТВ-тюнер </w:t>
            </w:r>
            <w:r>
              <w:rPr>
                <w:b/>
              </w:rPr>
              <w:t>в</w:t>
            </w:r>
            <w:r w:rsidRPr="00842C26">
              <w:rPr>
                <w:b/>
              </w:rPr>
              <w:t xml:space="preserve">нешний </w:t>
            </w:r>
            <w:proofErr w:type="spellStart"/>
            <w:r w:rsidRPr="00842C26">
              <w:rPr>
                <w:b/>
              </w:rPr>
              <w:t>Behold</w:t>
            </w:r>
            <w:proofErr w:type="spellEnd"/>
            <w:r w:rsidRPr="00842C26">
              <w:rPr>
                <w:b/>
              </w:rPr>
              <w:t xml:space="preserve"> TV </w:t>
            </w:r>
            <w:proofErr w:type="spellStart"/>
            <w:r w:rsidRPr="00842C26">
              <w:rPr>
                <w:b/>
              </w:rPr>
              <w:t>Voyage</w:t>
            </w:r>
            <w:proofErr w:type="spellEnd"/>
            <w:r w:rsidRPr="00842C26">
              <w:rPr>
                <w:b/>
              </w:rPr>
              <w:t xml:space="preserve"> </w:t>
            </w:r>
            <w:r>
              <w:rPr>
                <w:b/>
              </w:rPr>
              <w:t>или эквивалент</w:t>
            </w:r>
          </w:p>
        </w:tc>
        <w:tc>
          <w:tcPr>
            <w:tcW w:w="708" w:type="dxa"/>
          </w:tcPr>
          <w:p w14:paraId="218AF1D2" w14:textId="77777777" w:rsidR="002F1696" w:rsidRPr="00842C26" w:rsidRDefault="002F1696" w:rsidP="00EE4E2C">
            <w:pPr>
              <w:jc w:val="center"/>
              <w:rPr>
                <w:b/>
              </w:rPr>
            </w:pPr>
            <w:proofErr w:type="spellStart"/>
            <w:proofErr w:type="gramStart"/>
            <w:r w:rsidRPr="00842C26">
              <w:rPr>
                <w:b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  <w:vAlign w:val="center"/>
          </w:tcPr>
          <w:p w14:paraId="6A6BB996" w14:textId="77777777" w:rsidR="002F1696" w:rsidRPr="00ED26EB" w:rsidRDefault="002F1696" w:rsidP="00EE4E2C">
            <w:pPr>
              <w:jc w:val="center"/>
              <w:rPr>
                <w:b/>
              </w:rPr>
            </w:pPr>
            <w:r w:rsidRPr="00842C26">
              <w:rPr>
                <w:b/>
                <w:lang w:val="en-US"/>
              </w:rPr>
              <w:t>1</w:t>
            </w:r>
          </w:p>
        </w:tc>
      </w:tr>
      <w:tr w:rsidR="002F1696" w:rsidRPr="005873D2" w14:paraId="019D027C" w14:textId="77777777" w:rsidTr="00EE4E2C">
        <w:tc>
          <w:tcPr>
            <w:tcW w:w="850" w:type="dxa"/>
          </w:tcPr>
          <w:p w14:paraId="5713DF90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6947" w:type="dxa"/>
          </w:tcPr>
          <w:p w14:paraId="307469A9" w14:textId="77777777" w:rsidR="002F1696" w:rsidRDefault="002F1696" w:rsidP="00EE4E2C">
            <w:pPr>
              <w:rPr>
                <w:b/>
              </w:rPr>
            </w:pPr>
            <w:r>
              <w:rPr>
                <w:b/>
              </w:rPr>
              <w:t>Характеристики:</w:t>
            </w:r>
          </w:p>
          <w:p w14:paraId="7D0643C5" w14:textId="77777777" w:rsidR="002F1696" w:rsidRPr="003D73D6" w:rsidRDefault="002F1696" w:rsidP="00EE4E2C">
            <w:proofErr w:type="gramStart"/>
            <w:r w:rsidRPr="003D73D6">
              <w:t>Внешний</w:t>
            </w:r>
            <w:proofErr w:type="gramEnd"/>
            <w:r w:rsidRPr="003D73D6">
              <w:t xml:space="preserve"> аналоговый ТВ-тюнер с возможностью </w:t>
            </w:r>
            <w:proofErr w:type="spellStart"/>
            <w:r w:rsidRPr="003D73D6">
              <w:t>видеозахвата</w:t>
            </w:r>
            <w:proofErr w:type="spellEnd"/>
            <w:r w:rsidRPr="003D73D6">
              <w:t>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6"/>
              <w:gridCol w:w="2823"/>
            </w:tblGrid>
            <w:tr w:rsidR="002F1696" w:rsidRPr="00D405E5" w14:paraId="527A1F95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7462D26D" w14:textId="77777777" w:rsidR="002F1696" w:rsidRPr="00D405E5" w:rsidRDefault="002F1696" w:rsidP="00EE4E2C">
                  <w:pPr>
                    <w:rPr>
                      <w:bCs/>
                    </w:rPr>
                  </w:pPr>
                  <w:r w:rsidRPr="00D405E5">
                    <w:rPr>
                      <w:bCs/>
                    </w:rPr>
                    <w:t>Максимальное разрешение на выходе</w:t>
                  </w:r>
                </w:p>
              </w:tc>
              <w:tc>
                <w:tcPr>
                  <w:tcW w:w="2778" w:type="dxa"/>
                  <w:vAlign w:val="center"/>
                  <w:hideMark/>
                </w:tcPr>
                <w:p w14:paraId="0E2F952A" w14:textId="77777777" w:rsidR="002F1696" w:rsidRPr="00D405E5" w:rsidRDefault="002F1696" w:rsidP="00EE4E2C">
                  <w:r w:rsidRPr="00D405E5">
                    <w:t>720х576</w:t>
                  </w:r>
                </w:p>
              </w:tc>
            </w:tr>
            <w:tr w:rsidR="002F1696" w:rsidRPr="00D405E5" w14:paraId="4CB619DE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321A813B" w14:textId="77777777" w:rsidR="002F1696" w:rsidRPr="00D405E5" w:rsidRDefault="002F1696" w:rsidP="00EE4E2C">
                  <w:pPr>
                    <w:rPr>
                      <w:bCs/>
                    </w:rPr>
                  </w:pPr>
                  <w:r w:rsidRPr="00D405E5">
                    <w:rPr>
                      <w:bCs/>
                    </w:rPr>
                    <w:t>Формат видео на выходе</w:t>
                  </w:r>
                </w:p>
              </w:tc>
              <w:tc>
                <w:tcPr>
                  <w:tcW w:w="2778" w:type="dxa"/>
                  <w:vAlign w:val="center"/>
                  <w:hideMark/>
                </w:tcPr>
                <w:p w14:paraId="3DDC6FB4" w14:textId="77777777" w:rsidR="002F1696" w:rsidRPr="00D405E5" w:rsidRDefault="002F1696" w:rsidP="00EE4E2C">
                  <w:r w:rsidRPr="00D405E5">
                    <w:t>4:3</w:t>
                  </w:r>
                </w:p>
              </w:tc>
            </w:tr>
            <w:tr w:rsidR="002F1696" w:rsidRPr="00D405E5" w14:paraId="4A0B614C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010B2C73" w14:textId="77777777" w:rsidR="002F1696" w:rsidRPr="00D405E5" w:rsidRDefault="002F1696" w:rsidP="00EE4E2C">
                  <w:pPr>
                    <w:rPr>
                      <w:bCs/>
                    </w:rPr>
                  </w:pPr>
                  <w:r w:rsidRPr="00D405E5">
                    <w:rPr>
                      <w:bCs/>
                    </w:rPr>
                    <w:t>Аналоговые стандарты</w:t>
                  </w:r>
                </w:p>
              </w:tc>
              <w:tc>
                <w:tcPr>
                  <w:tcW w:w="2778" w:type="dxa"/>
                  <w:vAlign w:val="center"/>
                  <w:hideMark/>
                </w:tcPr>
                <w:p w14:paraId="24B4E03E" w14:textId="77777777" w:rsidR="002F1696" w:rsidRPr="00D405E5" w:rsidRDefault="002F1696" w:rsidP="00EE4E2C">
                  <w:r w:rsidRPr="00D405E5">
                    <w:t>PAL, SECAM, NTSC</w:t>
                  </w:r>
                </w:p>
              </w:tc>
            </w:tr>
            <w:tr w:rsidR="002F1696" w:rsidRPr="00D405E5" w14:paraId="542AE8CD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31A07D7C" w14:textId="77777777" w:rsidR="002F1696" w:rsidRPr="00D405E5" w:rsidRDefault="002F1696" w:rsidP="00EE4E2C">
                  <w:pPr>
                    <w:rPr>
                      <w:bCs/>
                    </w:rPr>
                  </w:pPr>
                  <w:r w:rsidRPr="00D405E5">
                    <w:rPr>
                      <w:bCs/>
                    </w:rPr>
                    <w:t>Запись видео</w:t>
                  </w:r>
                  <w:r>
                    <w:rPr>
                      <w:bCs/>
                    </w:rPr>
                    <w:t xml:space="preserve"> в форматах</w:t>
                  </w:r>
                </w:p>
              </w:tc>
              <w:tc>
                <w:tcPr>
                  <w:tcW w:w="2778" w:type="dxa"/>
                  <w:vAlign w:val="center"/>
                  <w:hideMark/>
                </w:tcPr>
                <w:p w14:paraId="74FACA2C" w14:textId="77777777" w:rsidR="002F1696" w:rsidRPr="00D405E5" w:rsidRDefault="002F1696" w:rsidP="00EE4E2C">
                  <w:r w:rsidRPr="00D405E5">
                    <w:t>MPEG1, MPEG2</w:t>
                  </w:r>
                </w:p>
              </w:tc>
            </w:tr>
          </w:tbl>
          <w:p w14:paraId="0D31F331" w14:textId="77777777" w:rsidR="002F1696" w:rsidRPr="00842C26" w:rsidRDefault="002F1696" w:rsidP="00EE4E2C">
            <w:pPr>
              <w:rPr>
                <w:b/>
              </w:rPr>
            </w:pPr>
          </w:p>
        </w:tc>
        <w:tc>
          <w:tcPr>
            <w:tcW w:w="708" w:type="dxa"/>
          </w:tcPr>
          <w:p w14:paraId="504B55CC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14:paraId="75275962" w14:textId="77777777" w:rsidR="002F1696" w:rsidRPr="00D405E5" w:rsidRDefault="002F1696" w:rsidP="00EE4E2C">
            <w:pPr>
              <w:jc w:val="center"/>
              <w:rPr>
                <w:b/>
              </w:rPr>
            </w:pPr>
          </w:p>
        </w:tc>
      </w:tr>
      <w:tr w:rsidR="002F1696" w:rsidRPr="005873D2" w14:paraId="4F3E48C7" w14:textId="77777777" w:rsidTr="00EE4E2C">
        <w:tc>
          <w:tcPr>
            <w:tcW w:w="850" w:type="dxa"/>
          </w:tcPr>
          <w:p w14:paraId="7F750883" w14:textId="77777777" w:rsidR="002F1696" w:rsidRPr="00C50F9E" w:rsidRDefault="002F1696" w:rsidP="00EE4E2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9</w:t>
            </w:r>
          </w:p>
        </w:tc>
        <w:tc>
          <w:tcPr>
            <w:tcW w:w="6947" w:type="dxa"/>
          </w:tcPr>
          <w:p w14:paraId="47D49602" w14:textId="77777777" w:rsidR="002F1696" w:rsidRPr="00842C26" w:rsidRDefault="002F1696" w:rsidP="00EE4E2C">
            <w:pPr>
              <w:rPr>
                <w:b/>
              </w:rPr>
            </w:pPr>
            <w:r w:rsidRPr="00842C26">
              <w:rPr>
                <w:b/>
              </w:rPr>
              <w:t xml:space="preserve">Антенна для телевизора </w:t>
            </w:r>
            <w:proofErr w:type="spellStart"/>
            <w:r w:rsidRPr="00842C26">
              <w:rPr>
                <w:b/>
              </w:rPr>
              <w:t>Рэмо</w:t>
            </w:r>
            <w:proofErr w:type="spellEnd"/>
            <w:r w:rsidRPr="00842C26">
              <w:rPr>
                <w:b/>
              </w:rPr>
              <w:t xml:space="preserve"> VIVA  </w:t>
            </w:r>
            <w:r>
              <w:rPr>
                <w:b/>
              </w:rPr>
              <w:t>или эквивалент</w:t>
            </w:r>
          </w:p>
        </w:tc>
        <w:tc>
          <w:tcPr>
            <w:tcW w:w="708" w:type="dxa"/>
          </w:tcPr>
          <w:p w14:paraId="418B98E1" w14:textId="77777777" w:rsidR="002F1696" w:rsidRPr="00842C26" w:rsidRDefault="002F1696" w:rsidP="00EE4E2C">
            <w:pPr>
              <w:jc w:val="center"/>
              <w:rPr>
                <w:b/>
              </w:rPr>
            </w:pPr>
            <w:proofErr w:type="spellStart"/>
            <w:proofErr w:type="gramStart"/>
            <w:r w:rsidRPr="00842C26">
              <w:rPr>
                <w:b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  <w:vAlign w:val="center"/>
          </w:tcPr>
          <w:p w14:paraId="2374B486" w14:textId="77777777" w:rsidR="002F1696" w:rsidRPr="00ED26EB" w:rsidRDefault="002F1696" w:rsidP="00EE4E2C">
            <w:pPr>
              <w:jc w:val="center"/>
              <w:rPr>
                <w:b/>
              </w:rPr>
            </w:pPr>
            <w:r w:rsidRPr="00842C26">
              <w:rPr>
                <w:b/>
              </w:rPr>
              <w:t>2</w:t>
            </w:r>
          </w:p>
        </w:tc>
      </w:tr>
      <w:tr w:rsidR="002F1696" w:rsidRPr="005873D2" w14:paraId="66849327" w14:textId="77777777" w:rsidTr="00EE4E2C">
        <w:tc>
          <w:tcPr>
            <w:tcW w:w="850" w:type="dxa"/>
          </w:tcPr>
          <w:p w14:paraId="237ADACD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6947" w:type="dxa"/>
          </w:tcPr>
          <w:p w14:paraId="3B28C284" w14:textId="77777777" w:rsidR="002F1696" w:rsidRDefault="002F1696" w:rsidP="00EE4E2C">
            <w:pPr>
              <w:rPr>
                <w:b/>
              </w:rPr>
            </w:pPr>
            <w:r>
              <w:rPr>
                <w:b/>
              </w:rPr>
              <w:t>Характеристики:</w:t>
            </w:r>
          </w:p>
          <w:p w14:paraId="25BB05D7" w14:textId="77777777" w:rsidR="002F1696" w:rsidRPr="00842C26" w:rsidRDefault="002F1696" w:rsidP="00EE4E2C">
            <w:pPr>
              <w:rPr>
                <w:b/>
              </w:rPr>
            </w:pPr>
            <w:r w:rsidRPr="00D405E5">
              <w:t>Активная комнатная антенна для приёма аналогового и цифрового сигнала с возможностью крепления на стекло.</w:t>
            </w:r>
          </w:p>
        </w:tc>
        <w:tc>
          <w:tcPr>
            <w:tcW w:w="708" w:type="dxa"/>
          </w:tcPr>
          <w:p w14:paraId="12DBD250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993" w:type="dxa"/>
            <w:vAlign w:val="center"/>
          </w:tcPr>
          <w:p w14:paraId="16200C4D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</w:tr>
    </w:tbl>
    <w:p w14:paraId="070E2D51" w14:textId="77777777" w:rsidR="002F1696" w:rsidRPr="002F1696" w:rsidRDefault="002F1696" w:rsidP="002F1696"/>
    <w:p w14:paraId="45ED305A" w14:textId="77777777" w:rsidR="002F1696" w:rsidRPr="002F1696" w:rsidRDefault="002F1696" w:rsidP="002F1696"/>
    <w:p w14:paraId="3764C1D1" w14:textId="77777777" w:rsidR="002F1696" w:rsidRPr="002F1696" w:rsidRDefault="002F1696" w:rsidP="002F1696"/>
    <w:p w14:paraId="2F6C2F97" w14:textId="77777777" w:rsidR="002F1696" w:rsidRPr="002F1696" w:rsidRDefault="002F1696" w:rsidP="002F1696"/>
    <w:p w14:paraId="646A8454" w14:textId="77777777" w:rsidR="002F1696" w:rsidRPr="002F1696" w:rsidRDefault="002F1696" w:rsidP="002F1696"/>
    <w:p w14:paraId="65636780" w14:textId="77777777" w:rsidR="002F1696" w:rsidRPr="002F1696" w:rsidRDefault="002F1696" w:rsidP="002F1696"/>
    <w:p w14:paraId="3186834D" w14:textId="77777777" w:rsidR="002F1696" w:rsidRPr="002F1696" w:rsidRDefault="002F1696" w:rsidP="002F1696"/>
    <w:p w14:paraId="1067E6BC" w14:textId="77777777" w:rsidR="002F1696" w:rsidRPr="002F1696" w:rsidRDefault="002F1696" w:rsidP="002F1696"/>
    <w:p w14:paraId="7D0B71E4" w14:textId="77777777" w:rsidR="002F1696" w:rsidRPr="002F1696" w:rsidRDefault="002F1696" w:rsidP="002F1696"/>
    <w:p w14:paraId="3B1D2F7D" w14:textId="77777777" w:rsidR="002F1696" w:rsidRPr="002F1696" w:rsidRDefault="002F1696" w:rsidP="002F1696"/>
    <w:p w14:paraId="69B3AB65" w14:textId="77777777" w:rsidR="002F1696" w:rsidRPr="002F1696" w:rsidRDefault="002F1696" w:rsidP="002F1696"/>
    <w:tbl>
      <w:tblPr>
        <w:tblStyle w:val="44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0"/>
        <w:gridCol w:w="6947"/>
        <w:gridCol w:w="708"/>
        <w:gridCol w:w="993"/>
      </w:tblGrid>
      <w:tr w:rsidR="002F1696" w:rsidRPr="00213D0E" w14:paraId="2484B267" w14:textId="77777777" w:rsidTr="00EE4E2C">
        <w:tc>
          <w:tcPr>
            <w:tcW w:w="850" w:type="dxa"/>
          </w:tcPr>
          <w:p w14:paraId="2CC32B7E" w14:textId="77777777" w:rsidR="002F1696" w:rsidRPr="00C50F9E" w:rsidRDefault="002F1696" w:rsidP="00EE4E2C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10</w:t>
            </w:r>
          </w:p>
        </w:tc>
        <w:tc>
          <w:tcPr>
            <w:tcW w:w="6947" w:type="dxa"/>
          </w:tcPr>
          <w:p w14:paraId="56684688" w14:textId="77777777" w:rsidR="002F1696" w:rsidRPr="00AA0389" w:rsidRDefault="002F1696" w:rsidP="00EE4E2C">
            <w:pPr>
              <w:rPr>
                <w:b/>
                <w:lang w:val="en-US"/>
              </w:rPr>
            </w:pPr>
            <w:r w:rsidRPr="00842C26">
              <w:rPr>
                <w:b/>
              </w:rPr>
              <w:t>Планшетный</w:t>
            </w:r>
            <w:r w:rsidRPr="00AA0389">
              <w:rPr>
                <w:b/>
                <w:lang w:val="en-US"/>
              </w:rPr>
              <w:t xml:space="preserve"> </w:t>
            </w:r>
            <w:r w:rsidRPr="00842C26">
              <w:rPr>
                <w:b/>
              </w:rPr>
              <w:t>компьютер</w:t>
            </w:r>
            <w:r w:rsidRPr="00AA0389">
              <w:rPr>
                <w:b/>
                <w:lang w:val="en-US"/>
              </w:rPr>
              <w:t xml:space="preserve"> Apple </w:t>
            </w:r>
            <w:proofErr w:type="spellStart"/>
            <w:r w:rsidRPr="00AA0389">
              <w:rPr>
                <w:b/>
                <w:lang w:val="en-US"/>
              </w:rPr>
              <w:t>iPad</w:t>
            </w:r>
            <w:proofErr w:type="spellEnd"/>
            <w:r w:rsidRPr="00AA0389">
              <w:rPr>
                <w:b/>
                <w:lang w:val="en-US"/>
              </w:rPr>
              <w:t xml:space="preserve"> Air Wi-Fi + Cellular 64GB </w:t>
            </w:r>
            <w:r>
              <w:rPr>
                <w:b/>
              </w:rPr>
              <w:t>или</w:t>
            </w:r>
            <w:r w:rsidRPr="00AA0389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эквивалент</w:t>
            </w:r>
          </w:p>
        </w:tc>
        <w:tc>
          <w:tcPr>
            <w:tcW w:w="708" w:type="dxa"/>
            <w:vAlign w:val="center"/>
          </w:tcPr>
          <w:p w14:paraId="7966AD5D" w14:textId="77777777" w:rsidR="002F1696" w:rsidRPr="00842C26" w:rsidRDefault="002F1696" w:rsidP="00EE4E2C">
            <w:pPr>
              <w:jc w:val="center"/>
              <w:rPr>
                <w:b/>
              </w:rPr>
            </w:pPr>
            <w:proofErr w:type="spellStart"/>
            <w:proofErr w:type="gramStart"/>
            <w:r w:rsidRPr="00842C26">
              <w:rPr>
                <w:b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  <w:vAlign w:val="center"/>
          </w:tcPr>
          <w:p w14:paraId="7315C071" w14:textId="77777777" w:rsidR="002F1696" w:rsidRPr="00842C26" w:rsidRDefault="002F1696" w:rsidP="00EE4E2C">
            <w:pPr>
              <w:jc w:val="center"/>
              <w:rPr>
                <w:b/>
              </w:rPr>
            </w:pPr>
            <w:r w:rsidRPr="00842C26">
              <w:rPr>
                <w:b/>
              </w:rPr>
              <w:t>1</w:t>
            </w:r>
          </w:p>
        </w:tc>
      </w:tr>
      <w:tr w:rsidR="002F1696" w:rsidRPr="00605490" w14:paraId="58ED011A" w14:textId="77777777" w:rsidTr="00EE4E2C">
        <w:trPr>
          <w:trHeight w:val="4958"/>
        </w:trPr>
        <w:tc>
          <w:tcPr>
            <w:tcW w:w="850" w:type="dxa"/>
          </w:tcPr>
          <w:p w14:paraId="11BCDCEE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6947" w:type="dxa"/>
          </w:tcPr>
          <w:p w14:paraId="15746331" w14:textId="77777777" w:rsidR="002F1696" w:rsidRDefault="002F1696" w:rsidP="00EE4E2C">
            <w:pPr>
              <w:rPr>
                <w:b/>
              </w:rPr>
            </w:pPr>
            <w:r>
              <w:rPr>
                <w:b/>
              </w:rPr>
              <w:t>Характеристики:</w:t>
            </w:r>
          </w:p>
          <w:p w14:paraId="2D0E0247" w14:textId="77777777" w:rsidR="002F1696" w:rsidRPr="006F3880" w:rsidRDefault="002F1696" w:rsidP="00EE4E2C">
            <w:r w:rsidRPr="006F3880">
              <w:t xml:space="preserve">Планшетный компьютер с предустановленной системой, полноценно поддерживающей продукты </w:t>
            </w:r>
            <w:r w:rsidRPr="006F3880">
              <w:rPr>
                <w:lang w:val="en-US"/>
              </w:rPr>
              <w:t>Microsoft</w:t>
            </w:r>
            <w:r w:rsidRPr="006F3880">
              <w:t xml:space="preserve"> </w:t>
            </w:r>
            <w:r w:rsidRPr="006F3880">
              <w:rPr>
                <w:lang w:val="en-US"/>
              </w:rPr>
              <w:t>Office</w:t>
            </w:r>
            <w:r w:rsidRPr="006F3880">
              <w:t xml:space="preserve"> и прямым подключением к сети Интернет.</w:t>
            </w:r>
          </w:p>
          <w:p w14:paraId="0D7A2F78" w14:textId="77777777" w:rsidR="002F1696" w:rsidRPr="006F3880" w:rsidRDefault="002F1696" w:rsidP="00EE4E2C">
            <w:r w:rsidRPr="006F3880">
              <w:t>Наличие фотокамеры с матрицей не менее 5 млн. пикселей с автофокусом.</w:t>
            </w:r>
          </w:p>
          <w:p w14:paraId="237BC19F" w14:textId="77777777" w:rsidR="002F1696" w:rsidRPr="006F3880" w:rsidRDefault="002F1696" w:rsidP="00EE4E2C">
            <w:r w:rsidRPr="006F3880">
              <w:t xml:space="preserve">Подключение к компьютеру по </w:t>
            </w:r>
            <w:r w:rsidRPr="006F3880">
              <w:rPr>
                <w:lang w:val="en-US"/>
              </w:rPr>
              <w:t>USB</w:t>
            </w:r>
            <w:r w:rsidRPr="006F3880">
              <w:t>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6"/>
              <w:gridCol w:w="2835"/>
            </w:tblGrid>
            <w:tr w:rsidR="002F1696" w:rsidRPr="00D405E5" w14:paraId="704234BC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5DBFBEFC" w14:textId="77777777" w:rsidR="002F1696" w:rsidRPr="00D405E5" w:rsidRDefault="002F1696" w:rsidP="00EE4E2C">
                  <w:pPr>
                    <w:rPr>
                      <w:bCs/>
                    </w:rPr>
                  </w:pPr>
                  <w:r w:rsidRPr="00D405E5">
                    <w:rPr>
                      <w:bCs/>
                    </w:rPr>
                    <w:t>Операционная система</w:t>
                  </w:r>
                </w:p>
              </w:tc>
              <w:tc>
                <w:tcPr>
                  <w:tcW w:w="2790" w:type="dxa"/>
                  <w:vAlign w:val="center"/>
                  <w:hideMark/>
                </w:tcPr>
                <w:p w14:paraId="200EBBAA" w14:textId="77777777" w:rsidR="002F1696" w:rsidRPr="00D405E5" w:rsidRDefault="002F1696" w:rsidP="00EE4E2C">
                  <w:proofErr w:type="spellStart"/>
                  <w:r w:rsidRPr="00D405E5">
                    <w:t>iOS</w:t>
                  </w:r>
                  <w:proofErr w:type="spellEnd"/>
                </w:p>
              </w:tc>
            </w:tr>
            <w:tr w:rsidR="002F1696" w:rsidRPr="00D405E5" w14:paraId="7977FAF2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36EDF12E" w14:textId="77777777" w:rsidR="002F1696" w:rsidRPr="00D405E5" w:rsidRDefault="002F1696" w:rsidP="00EE4E2C">
                  <w:pPr>
                    <w:rPr>
                      <w:bCs/>
                    </w:rPr>
                  </w:pPr>
                  <w:r w:rsidRPr="00D405E5">
                    <w:rPr>
                      <w:bCs/>
                    </w:rPr>
                    <w:t>Процессор/чипсет</w:t>
                  </w:r>
                </w:p>
              </w:tc>
              <w:tc>
                <w:tcPr>
                  <w:tcW w:w="2790" w:type="dxa"/>
                  <w:vAlign w:val="center"/>
                  <w:hideMark/>
                </w:tcPr>
                <w:p w14:paraId="614A464E" w14:textId="77777777" w:rsidR="002F1696" w:rsidRPr="00D405E5" w:rsidRDefault="002F1696" w:rsidP="00EE4E2C">
                  <w:proofErr w:type="spellStart"/>
                  <w:r w:rsidRPr="00D405E5">
                    <w:t>Apple</w:t>
                  </w:r>
                  <w:proofErr w:type="spellEnd"/>
                  <w:r w:rsidRPr="00D405E5">
                    <w:t xml:space="preserve"> A7</w:t>
                  </w:r>
                </w:p>
              </w:tc>
            </w:tr>
            <w:tr w:rsidR="002F1696" w:rsidRPr="00D405E5" w14:paraId="1289B3DB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0AE3033D" w14:textId="77777777" w:rsidR="002F1696" w:rsidRPr="00D405E5" w:rsidRDefault="002F1696" w:rsidP="00EE4E2C">
                  <w:pPr>
                    <w:rPr>
                      <w:bCs/>
                    </w:rPr>
                  </w:pPr>
                  <w:r w:rsidRPr="00D405E5">
                    <w:rPr>
                      <w:bCs/>
                    </w:rPr>
                    <w:t>Встроенная память</w:t>
                  </w:r>
                </w:p>
              </w:tc>
              <w:tc>
                <w:tcPr>
                  <w:tcW w:w="2790" w:type="dxa"/>
                  <w:vAlign w:val="center"/>
                  <w:hideMark/>
                </w:tcPr>
                <w:p w14:paraId="41FFEF3C" w14:textId="77777777" w:rsidR="002F1696" w:rsidRPr="00D405E5" w:rsidRDefault="002F1696" w:rsidP="00EE4E2C">
                  <w:r w:rsidRPr="00D405E5">
                    <w:t>64 Гб</w:t>
                  </w:r>
                </w:p>
              </w:tc>
            </w:tr>
            <w:tr w:rsidR="002F1696" w:rsidRPr="00D405E5" w14:paraId="1E3071BA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</w:tcPr>
                <w:p w14:paraId="47C590FB" w14:textId="77777777" w:rsidR="002F1696" w:rsidRPr="00D405E5" w:rsidRDefault="002F1696" w:rsidP="00EE4E2C">
                  <w:pPr>
                    <w:rPr>
                      <w:bCs/>
                    </w:rPr>
                  </w:pPr>
                  <w:r w:rsidRPr="00D405E5">
                    <w:rPr>
                      <w:bCs/>
                    </w:rPr>
                    <w:t>Экран</w:t>
                  </w:r>
                </w:p>
              </w:tc>
              <w:tc>
                <w:tcPr>
                  <w:tcW w:w="2790" w:type="dxa"/>
                  <w:vAlign w:val="center"/>
                </w:tcPr>
                <w:p w14:paraId="0157BE69" w14:textId="77777777" w:rsidR="002F1696" w:rsidRPr="00D405E5" w:rsidRDefault="002F1696" w:rsidP="00EE4E2C">
                  <w:r>
                    <w:t>9.7", 2048x1536</w:t>
                  </w:r>
                </w:p>
              </w:tc>
            </w:tr>
            <w:tr w:rsidR="002F1696" w:rsidRPr="00605490" w14:paraId="0549B15A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</w:tcPr>
                <w:p w14:paraId="4387AD29" w14:textId="77777777" w:rsidR="002F1696" w:rsidRPr="00D405E5" w:rsidRDefault="002F1696" w:rsidP="00EE4E2C">
                  <w:pPr>
                    <w:rPr>
                      <w:bCs/>
                    </w:rPr>
                  </w:pPr>
                  <w:r w:rsidRPr="00D405E5">
                    <w:rPr>
                      <w:bCs/>
                    </w:rPr>
                    <w:t xml:space="preserve">Поддержка </w:t>
                  </w:r>
                  <w:proofErr w:type="spellStart"/>
                  <w:r w:rsidRPr="00D405E5">
                    <w:rPr>
                      <w:bCs/>
                    </w:rPr>
                    <w:t>Wi-Fi</w:t>
                  </w:r>
                  <w:proofErr w:type="spellEnd"/>
                </w:p>
              </w:tc>
              <w:tc>
                <w:tcPr>
                  <w:tcW w:w="2790" w:type="dxa"/>
                  <w:vAlign w:val="center"/>
                </w:tcPr>
                <w:p w14:paraId="470AD2E7" w14:textId="77777777" w:rsidR="002F1696" w:rsidRPr="00D405E5" w:rsidRDefault="002F1696" w:rsidP="00EE4E2C">
                  <w:pPr>
                    <w:rPr>
                      <w:lang w:val="en-US"/>
                    </w:rPr>
                  </w:pPr>
                  <w:r w:rsidRPr="00D405E5">
                    <w:rPr>
                      <w:lang w:val="en-US"/>
                    </w:rPr>
                    <w:t xml:space="preserve">Wi-Fi 802.11n, </w:t>
                  </w:r>
                  <w:proofErr w:type="spellStart"/>
                  <w:r w:rsidRPr="00D405E5">
                    <w:rPr>
                      <w:lang w:val="en-US"/>
                    </w:rPr>
                    <w:t>WiFi</w:t>
                  </w:r>
                  <w:proofErr w:type="spellEnd"/>
                  <w:r w:rsidRPr="00D405E5">
                    <w:rPr>
                      <w:lang w:val="en-US"/>
                    </w:rPr>
                    <w:t xml:space="preserve"> Direc</w:t>
                  </w:r>
                  <w:r>
                    <w:rPr>
                      <w:lang w:val="en-US"/>
                    </w:rPr>
                    <w:t>t</w:t>
                  </w:r>
                </w:p>
              </w:tc>
            </w:tr>
            <w:tr w:rsidR="002F1696" w:rsidRPr="00605490" w14:paraId="089AF823" w14:textId="77777777" w:rsidTr="00EE4E2C">
              <w:trPr>
                <w:tblCellSpacing w:w="15" w:type="dxa"/>
              </w:trPr>
              <w:tc>
                <w:tcPr>
                  <w:tcW w:w="3561" w:type="dxa"/>
                </w:tcPr>
                <w:p w14:paraId="77257D78" w14:textId="77777777" w:rsidR="002F1696" w:rsidRPr="00D405E5" w:rsidRDefault="002F1696" w:rsidP="00EE4E2C">
                  <w:pPr>
                    <w:rPr>
                      <w:bCs/>
                      <w:lang w:val="en-US"/>
                    </w:rPr>
                  </w:pPr>
                  <w:r w:rsidRPr="00D405E5">
                    <w:rPr>
                      <w:bCs/>
                    </w:rPr>
                    <w:t>Мобильная связь</w:t>
                  </w:r>
                </w:p>
              </w:tc>
              <w:tc>
                <w:tcPr>
                  <w:tcW w:w="2790" w:type="dxa"/>
                  <w:vAlign w:val="center"/>
                </w:tcPr>
                <w:p w14:paraId="744B5223" w14:textId="77777777" w:rsidR="002F1696" w:rsidRPr="00D405E5" w:rsidRDefault="002F1696" w:rsidP="00EE4E2C">
                  <w:pPr>
                    <w:rPr>
                      <w:lang w:val="en-US"/>
                    </w:rPr>
                  </w:pPr>
                  <w:r w:rsidRPr="00D405E5">
                    <w:rPr>
                      <w:lang w:val="en-US"/>
                    </w:rPr>
                    <w:t>3G, EDGE, HSCSD, HSDPA, HSUPA, HSPA+, GPRS, GSM900, GSM1800, GSM1900, LTE</w:t>
                  </w:r>
                </w:p>
              </w:tc>
            </w:tr>
          </w:tbl>
          <w:p w14:paraId="3C2E0E16" w14:textId="77777777" w:rsidR="002F1696" w:rsidRPr="00D405E5" w:rsidRDefault="002F1696" w:rsidP="00EE4E2C">
            <w:pPr>
              <w:rPr>
                <w:b/>
                <w:lang w:val="en-US"/>
              </w:rPr>
            </w:pPr>
          </w:p>
        </w:tc>
        <w:tc>
          <w:tcPr>
            <w:tcW w:w="708" w:type="dxa"/>
          </w:tcPr>
          <w:p w14:paraId="4DDF44BF" w14:textId="77777777" w:rsidR="002F1696" w:rsidRPr="00D405E5" w:rsidRDefault="002F1696" w:rsidP="00EE4E2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095D3CAA" w14:textId="77777777" w:rsidR="002F1696" w:rsidRPr="00D405E5" w:rsidRDefault="002F1696" w:rsidP="00EE4E2C">
            <w:pPr>
              <w:jc w:val="center"/>
              <w:rPr>
                <w:b/>
                <w:lang w:val="en-US"/>
              </w:rPr>
            </w:pPr>
          </w:p>
        </w:tc>
      </w:tr>
      <w:tr w:rsidR="002F1696" w:rsidRPr="00213D0E" w14:paraId="0C83129A" w14:textId="77777777" w:rsidTr="00EE4E2C">
        <w:tc>
          <w:tcPr>
            <w:tcW w:w="850" w:type="dxa"/>
          </w:tcPr>
          <w:p w14:paraId="175016E4" w14:textId="77777777" w:rsidR="002F1696" w:rsidRPr="00842C26" w:rsidRDefault="002F1696" w:rsidP="00EE4E2C">
            <w:pPr>
              <w:jc w:val="center"/>
              <w:rPr>
                <w:b/>
              </w:rPr>
            </w:pPr>
            <w:r w:rsidRPr="00842C26">
              <w:rPr>
                <w:b/>
              </w:rPr>
              <w:t>11</w:t>
            </w:r>
          </w:p>
        </w:tc>
        <w:tc>
          <w:tcPr>
            <w:tcW w:w="6947" w:type="dxa"/>
          </w:tcPr>
          <w:p w14:paraId="768AF780" w14:textId="77777777" w:rsidR="002F1696" w:rsidRPr="004C27EA" w:rsidRDefault="002F1696" w:rsidP="00EE4E2C">
            <w:pPr>
              <w:rPr>
                <w:b/>
              </w:rPr>
            </w:pPr>
            <w:r>
              <w:rPr>
                <w:b/>
              </w:rPr>
              <w:t xml:space="preserve">Штатив </w:t>
            </w:r>
            <w:proofErr w:type="spellStart"/>
            <w:r>
              <w:rPr>
                <w:b/>
                <w:lang w:val="en-US"/>
              </w:rPr>
              <w:t>Gitto</w:t>
            </w:r>
            <w:proofErr w:type="spellEnd"/>
            <w:r w:rsidRPr="004C27EA">
              <w:rPr>
                <w:b/>
              </w:rPr>
              <w:t>’</w:t>
            </w:r>
            <w:r>
              <w:rPr>
                <w:b/>
                <w:lang w:val="en-US"/>
              </w:rPr>
              <w:t>s</w:t>
            </w:r>
            <w:r w:rsidRPr="004C27EA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G</w:t>
            </w:r>
            <w:r w:rsidRPr="004C27EA">
              <w:rPr>
                <w:b/>
              </w:rPr>
              <w:t>-</w:t>
            </w:r>
            <w:proofErr w:type="spellStart"/>
            <w:r>
              <w:rPr>
                <w:b/>
                <w:lang w:val="en-US"/>
              </w:rPr>
              <w:t>ytl</w:t>
            </w:r>
            <w:proofErr w:type="spellEnd"/>
            <w:r w:rsidRPr="004C27EA">
              <w:rPr>
                <w:b/>
              </w:rPr>
              <w:t>9313</w:t>
            </w:r>
            <w:r>
              <w:rPr>
                <w:b/>
              </w:rPr>
              <w:t xml:space="preserve"> или эквивалент</w:t>
            </w:r>
          </w:p>
        </w:tc>
        <w:tc>
          <w:tcPr>
            <w:tcW w:w="708" w:type="dxa"/>
          </w:tcPr>
          <w:p w14:paraId="4C45DF10" w14:textId="77777777" w:rsidR="002F1696" w:rsidRPr="00842C26" w:rsidRDefault="002F1696" w:rsidP="00EE4E2C">
            <w:pPr>
              <w:jc w:val="center"/>
              <w:rPr>
                <w:b/>
              </w:rPr>
            </w:pPr>
            <w:proofErr w:type="spellStart"/>
            <w:proofErr w:type="gramStart"/>
            <w:r w:rsidRPr="00842C26">
              <w:rPr>
                <w:b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</w:tcPr>
          <w:p w14:paraId="2F8B4281" w14:textId="77777777" w:rsidR="002F1696" w:rsidRPr="00842C26" w:rsidRDefault="002F1696" w:rsidP="00EE4E2C">
            <w:pPr>
              <w:jc w:val="center"/>
              <w:rPr>
                <w:b/>
              </w:rPr>
            </w:pPr>
            <w:r w:rsidRPr="00842C26">
              <w:rPr>
                <w:b/>
              </w:rPr>
              <w:t>1</w:t>
            </w:r>
          </w:p>
        </w:tc>
      </w:tr>
      <w:tr w:rsidR="002F1696" w:rsidRPr="00C50F9E" w14:paraId="3546176F" w14:textId="77777777" w:rsidTr="00EE4E2C">
        <w:trPr>
          <w:trHeight w:val="571"/>
        </w:trPr>
        <w:tc>
          <w:tcPr>
            <w:tcW w:w="850" w:type="dxa"/>
          </w:tcPr>
          <w:p w14:paraId="1B6D5937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6947" w:type="dxa"/>
          </w:tcPr>
          <w:p w14:paraId="4D046075" w14:textId="77777777" w:rsidR="002F1696" w:rsidRDefault="002F1696" w:rsidP="00EE4E2C">
            <w:pPr>
              <w:rPr>
                <w:b/>
              </w:rPr>
            </w:pPr>
            <w:r>
              <w:rPr>
                <w:b/>
              </w:rPr>
              <w:t>Характеристики:</w:t>
            </w:r>
            <w:r w:rsidRPr="00AA0389">
              <w:rPr>
                <w:b/>
              </w:rPr>
              <w:t xml:space="preserve"> </w:t>
            </w:r>
          </w:p>
          <w:p w14:paraId="3BF53B4D" w14:textId="77777777" w:rsidR="002F1696" w:rsidRPr="00C50F9E" w:rsidRDefault="002F1696" w:rsidP="00EE4E2C">
            <w:r w:rsidRPr="00C50F9E">
              <w:t xml:space="preserve">Штатив с центральной штангой. На окончание каждой ноги должны быть предусмотрены резиновые наконечники и металлические шипы. </w:t>
            </w:r>
            <w:r>
              <w:t>Наличие пузырькового уровня.</w:t>
            </w: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6"/>
              <w:gridCol w:w="2835"/>
            </w:tblGrid>
            <w:tr w:rsidR="002F1696" w:rsidRPr="00D405E5" w14:paraId="364ED442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49F0C7CC" w14:textId="77777777" w:rsidR="002F1696" w:rsidRPr="00D405E5" w:rsidRDefault="002F1696" w:rsidP="00EE4E2C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Материал</w:t>
                  </w:r>
                </w:p>
              </w:tc>
              <w:tc>
                <w:tcPr>
                  <w:tcW w:w="2790" w:type="dxa"/>
                  <w:vAlign w:val="center"/>
                  <w:hideMark/>
                </w:tcPr>
                <w:p w14:paraId="352DBA3F" w14:textId="77777777" w:rsidR="002F1696" w:rsidRPr="00D405E5" w:rsidRDefault="002F1696" w:rsidP="00EE4E2C">
                  <w:proofErr w:type="spellStart"/>
                  <w:r>
                    <w:t>Аллюминий</w:t>
                  </w:r>
                  <w:proofErr w:type="spellEnd"/>
                </w:p>
              </w:tc>
            </w:tr>
            <w:tr w:rsidR="002F1696" w:rsidRPr="00D405E5" w14:paraId="32C77452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0931CBDC" w14:textId="77777777" w:rsidR="002F1696" w:rsidRPr="00D405E5" w:rsidRDefault="002F1696" w:rsidP="00EE4E2C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Максимальная нагрузка</w:t>
                  </w:r>
                </w:p>
              </w:tc>
              <w:tc>
                <w:tcPr>
                  <w:tcW w:w="2790" w:type="dxa"/>
                  <w:vAlign w:val="center"/>
                  <w:hideMark/>
                </w:tcPr>
                <w:p w14:paraId="56666F44" w14:textId="77777777" w:rsidR="002F1696" w:rsidRPr="00D405E5" w:rsidRDefault="002F1696" w:rsidP="00EE4E2C">
                  <w:r>
                    <w:t>10 Кг</w:t>
                  </w:r>
                </w:p>
              </w:tc>
            </w:tr>
            <w:tr w:rsidR="002F1696" w:rsidRPr="00D405E5" w14:paraId="1D56E4F5" w14:textId="77777777" w:rsidTr="00EE4E2C">
              <w:trPr>
                <w:tblCellSpacing w:w="15" w:type="dxa"/>
              </w:trPr>
              <w:tc>
                <w:tcPr>
                  <w:tcW w:w="3561" w:type="dxa"/>
                  <w:vAlign w:val="center"/>
                  <w:hideMark/>
                </w:tcPr>
                <w:p w14:paraId="28C647DB" w14:textId="77777777" w:rsidR="002F1696" w:rsidRPr="00D405E5" w:rsidRDefault="002F1696" w:rsidP="00EE4E2C">
                  <w:pPr>
                    <w:rPr>
                      <w:bCs/>
                    </w:rPr>
                  </w:pPr>
                  <w:r>
                    <w:rPr>
                      <w:bCs/>
                    </w:rPr>
                    <w:t>Количество секций в штативных ножках</w:t>
                  </w:r>
                </w:p>
              </w:tc>
              <w:tc>
                <w:tcPr>
                  <w:tcW w:w="2790" w:type="dxa"/>
                  <w:vAlign w:val="center"/>
                  <w:hideMark/>
                </w:tcPr>
                <w:p w14:paraId="59BF5CC5" w14:textId="77777777" w:rsidR="002F1696" w:rsidRPr="00D405E5" w:rsidRDefault="002F1696" w:rsidP="00EE4E2C">
                  <w:r>
                    <w:t>3</w:t>
                  </w:r>
                </w:p>
              </w:tc>
            </w:tr>
          </w:tbl>
          <w:p w14:paraId="299A5A5B" w14:textId="77777777" w:rsidR="002F1696" w:rsidRPr="00D405E5" w:rsidRDefault="002F1696" w:rsidP="00EE4E2C">
            <w:pPr>
              <w:rPr>
                <w:b/>
                <w:lang w:val="en-US"/>
              </w:rPr>
            </w:pPr>
          </w:p>
        </w:tc>
        <w:tc>
          <w:tcPr>
            <w:tcW w:w="708" w:type="dxa"/>
          </w:tcPr>
          <w:p w14:paraId="21891640" w14:textId="77777777" w:rsidR="002F1696" w:rsidRPr="00D405E5" w:rsidRDefault="002F1696" w:rsidP="00EE4E2C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993" w:type="dxa"/>
          </w:tcPr>
          <w:p w14:paraId="232749C7" w14:textId="77777777" w:rsidR="002F1696" w:rsidRPr="00D405E5" w:rsidRDefault="002F1696" w:rsidP="00EE4E2C">
            <w:pPr>
              <w:jc w:val="center"/>
              <w:rPr>
                <w:b/>
                <w:lang w:val="en-US"/>
              </w:rPr>
            </w:pPr>
          </w:p>
        </w:tc>
      </w:tr>
      <w:tr w:rsidR="002F1696" w:rsidRPr="00213D0E" w14:paraId="4184C492" w14:textId="77777777" w:rsidTr="00EE4E2C">
        <w:tc>
          <w:tcPr>
            <w:tcW w:w="850" w:type="dxa"/>
          </w:tcPr>
          <w:p w14:paraId="5CFDC361" w14:textId="77777777" w:rsidR="002F1696" w:rsidRPr="00C50F9E" w:rsidRDefault="002F1696" w:rsidP="00EE4E2C">
            <w:pPr>
              <w:jc w:val="center"/>
              <w:rPr>
                <w:b/>
                <w:lang w:val="en-US"/>
              </w:rPr>
            </w:pPr>
            <w:r w:rsidRPr="00842C26">
              <w:rPr>
                <w:b/>
              </w:rPr>
              <w:t>1</w:t>
            </w:r>
            <w:r>
              <w:rPr>
                <w:b/>
                <w:lang w:val="en-US"/>
              </w:rPr>
              <w:t>2</w:t>
            </w:r>
          </w:p>
        </w:tc>
        <w:tc>
          <w:tcPr>
            <w:tcW w:w="6947" w:type="dxa"/>
          </w:tcPr>
          <w:p w14:paraId="0E3D5A13" w14:textId="77777777" w:rsidR="002F1696" w:rsidRPr="00AA0389" w:rsidRDefault="002F1696" w:rsidP="00EE4E2C">
            <w:pPr>
              <w:rPr>
                <w:b/>
                <w:lang w:val="en-US"/>
              </w:rPr>
            </w:pPr>
            <w:r>
              <w:rPr>
                <w:b/>
              </w:rPr>
              <w:t>Аккумулятор</w:t>
            </w:r>
            <w:r w:rsidRPr="00AA0389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Canon</w:t>
            </w:r>
            <w:r w:rsidRPr="00AA0389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LP</w:t>
            </w:r>
            <w:r w:rsidRPr="00AA0389">
              <w:rPr>
                <w:b/>
                <w:lang w:val="en-US"/>
              </w:rPr>
              <w:t>-</w:t>
            </w:r>
            <w:r>
              <w:rPr>
                <w:b/>
                <w:lang w:val="en-US"/>
              </w:rPr>
              <w:t>E</w:t>
            </w:r>
            <w:r w:rsidRPr="00AA0389">
              <w:rPr>
                <w:b/>
                <w:lang w:val="en-US"/>
              </w:rPr>
              <w:t xml:space="preserve">6 </w:t>
            </w:r>
            <w:r>
              <w:rPr>
                <w:b/>
              </w:rPr>
              <w:t>для</w:t>
            </w:r>
            <w:r w:rsidRPr="00AA0389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фотоаппарата</w:t>
            </w:r>
            <w:r w:rsidRPr="00AA0389">
              <w:rPr>
                <w:b/>
                <w:lang w:val="en-US"/>
              </w:rPr>
              <w:t xml:space="preserve"> </w:t>
            </w:r>
            <w:r w:rsidRPr="00AA0389">
              <w:rPr>
                <w:b/>
                <w:lang w:val="en-US"/>
              </w:rPr>
              <w:br/>
            </w:r>
            <w:r>
              <w:rPr>
                <w:b/>
                <w:lang w:val="en-US"/>
              </w:rPr>
              <w:t>Canon</w:t>
            </w:r>
            <w:r w:rsidRPr="00AA0389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EOS</w:t>
            </w:r>
            <w:r w:rsidRPr="00AA0389">
              <w:rPr>
                <w:b/>
                <w:lang w:val="en-US"/>
              </w:rPr>
              <w:t xml:space="preserve"> 70</w:t>
            </w:r>
            <w:r>
              <w:rPr>
                <w:b/>
                <w:lang w:val="en-US"/>
              </w:rPr>
              <w:t>D</w:t>
            </w:r>
            <w:r w:rsidRPr="00AA0389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или</w:t>
            </w:r>
            <w:r w:rsidRPr="00AA0389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эквивалент</w:t>
            </w:r>
          </w:p>
        </w:tc>
        <w:tc>
          <w:tcPr>
            <w:tcW w:w="708" w:type="dxa"/>
            <w:vAlign w:val="center"/>
          </w:tcPr>
          <w:p w14:paraId="62B54BB7" w14:textId="77777777" w:rsidR="002F1696" w:rsidRPr="00842C26" w:rsidRDefault="002F1696" w:rsidP="00EE4E2C">
            <w:pPr>
              <w:jc w:val="center"/>
              <w:rPr>
                <w:b/>
              </w:rPr>
            </w:pPr>
            <w:proofErr w:type="spellStart"/>
            <w:proofErr w:type="gramStart"/>
            <w:r w:rsidRPr="00842C26">
              <w:rPr>
                <w:b/>
              </w:rPr>
              <w:t>шт</w:t>
            </w:r>
            <w:proofErr w:type="spellEnd"/>
            <w:proofErr w:type="gramEnd"/>
          </w:p>
        </w:tc>
        <w:tc>
          <w:tcPr>
            <w:tcW w:w="993" w:type="dxa"/>
            <w:vAlign w:val="center"/>
          </w:tcPr>
          <w:p w14:paraId="602689E3" w14:textId="77777777" w:rsidR="002F1696" w:rsidRPr="004C27EA" w:rsidRDefault="002F1696" w:rsidP="00EE4E2C">
            <w:pPr>
              <w:jc w:val="center"/>
              <w:rPr>
                <w:b/>
              </w:rPr>
            </w:pPr>
            <w:r w:rsidRPr="004C27EA">
              <w:rPr>
                <w:b/>
              </w:rPr>
              <w:t>2</w:t>
            </w:r>
          </w:p>
        </w:tc>
      </w:tr>
      <w:tr w:rsidR="002F1696" w:rsidRPr="00135675" w14:paraId="4DF99F71" w14:textId="77777777" w:rsidTr="00EE4E2C">
        <w:trPr>
          <w:trHeight w:val="545"/>
        </w:trPr>
        <w:tc>
          <w:tcPr>
            <w:tcW w:w="850" w:type="dxa"/>
          </w:tcPr>
          <w:p w14:paraId="1D75FF97" w14:textId="77777777" w:rsidR="002F1696" w:rsidRPr="00842C26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6947" w:type="dxa"/>
          </w:tcPr>
          <w:p w14:paraId="52DB0292" w14:textId="77777777" w:rsidR="002F1696" w:rsidRDefault="002F1696" w:rsidP="00EE4E2C">
            <w:pPr>
              <w:rPr>
                <w:b/>
              </w:rPr>
            </w:pPr>
            <w:r>
              <w:rPr>
                <w:b/>
              </w:rPr>
              <w:t>Характеристики:</w:t>
            </w:r>
          </w:p>
          <w:p w14:paraId="36FE7627" w14:textId="77777777" w:rsidR="002F1696" w:rsidRPr="003D73D6" w:rsidRDefault="002F1696" w:rsidP="00EE4E2C">
            <w:r w:rsidRPr="003D73D6">
              <w:t xml:space="preserve">Емкость аккумулятора должна быть не менее 1600 </w:t>
            </w:r>
            <w:proofErr w:type="spellStart"/>
            <w:r w:rsidRPr="003D73D6">
              <w:t>мАч</w:t>
            </w:r>
            <w:proofErr w:type="spellEnd"/>
            <w:r w:rsidRPr="003D73D6">
              <w:t xml:space="preserve">. </w:t>
            </w:r>
            <w:r>
              <w:t>Должен</w:t>
            </w:r>
            <w:r w:rsidRPr="003D73D6">
              <w:t xml:space="preserve"> </w:t>
            </w:r>
            <w:r>
              <w:t>быть совместим с</w:t>
            </w:r>
            <w:r w:rsidRPr="003D73D6">
              <w:t xml:space="preserve"> фотоаппарат</w:t>
            </w:r>
            <w:r>
              <w:t>ом</w:t>
            </w:r>
            <w:r w:rsidRPr="003D73D6">
              <w:t xml:space="preserve"> </w:t>
            </w:r>
            <w:r w:rsidRPr="003D73D6">
              <w:rPr>
                <w:lang w:val="en-US"/>
              </w:rPr>
              <w:t>Canon</w:t>
            </w:r>
            <w:r w:rsidRPr="003D73D6">
              <w:t xml:space="preserve"> </w:t>
            </w:r>
            <w:r w:rsidRPr="003D73D6">
              <w:rPr>
                <w:lang w:val="en-US"/>
              </w:rPr>
              <w:t>EOS</w:t>
            </w:r>
            <w:r w:rsidRPr="003D73D6">
              <w:t xml:space="preserve"> 70</w:t>
            </w:r>
            <w:r w:rsidRPr="003D73D6">
              <w:rPr>
                <w:lang w:val="en-US"/>
              </w:rPr>
              <w:t>d</w:t>
            </w:r>
            <w:r w:rsidRPr="003D73D6">
              <w:t>.</w:t>
            </w:r>
          </w:p>
        </w:tc>
        <w:tc>
          <w:tcPr>
            <w:tcW w:w="708" w:type="dxa"/>
          </w:tcPr>
          <w:p w14:paraId="5B078B36" w14:textId="77777777" w:rsidR="002F1696" w:rsidRPr="00135675" w:rsidRDefault="002F1696" w:rsidP="00EE4E2C">
            <w:pPr>
              <w:jc w:val="center"/>
              <w:rPr>
                <w:b/>
              </w:rPr>
            </w:pPr>
          </w:p>
        </w:tc>
        <w:tc>
          <w:tcPr>
            <w:tcW w:w="993" w:type="dxa"/>
          </w:tcPr>
          <w:p w14:paraId="4B7476AD" w14:textId="77777777" w:rsidR="002F1696" w:rsidRPr="00135675" w:rsidRDefault="002F1696" w:rsidP="00EE4E2C">
            <w:pPr>
              <w:jc w:val="center"/>
              <w:rPr>
                <w:b/>
              </w:rPr>
            </w:pPr>
          </w:p>
        </w:tc>
      </w:tr>
    </w:tbl>
    <w:p w14:paraId="7C668EA9" w14:textId="77777777" w:rsidR="002F1696" w:rsidRPr="00135675" w:rsidRDefault="002F1696" w:rsidP="002F1696">
      <w:pPr>
        <w:spacing w:after="200" w:line="276" w:lineRule="auto"/>
        <w:ind w:left="1440"/>
        <w:contextualSpacing/>
        <w:jc w:val="both"/>
        <w:rPr>
          <w:b/>
          <w:lang w:eastAsia="en-US"/>
        </w:rPr>
      </w:pPr>
    </w:p>
    <w:p w14:paraId="057BD6B8" w14:textId="77777777" w:rsidR="002F1696" w:rsidRPr="005873D2" w:rsidRDefault="002F1696" w:rsidP="002F1696">
      <w:pPr>
        <w:numPr>
          <w:ilvl w:val="1"/>
          <w:numId w:val="42"/>
        </w:numPr>
        <w:spacing w:after="200"/>
        <w:contextualSpacing/>
        <w:jc w:val="both"/>
        <w:rPr>
          <w:b/>
          <w:sz w:val="22"/>
          <w:szCs w:val="22"/>
          <w:lang w:eastAsia="en-US"/>
        </w:rPr>
      </w:pPr>
      <w:r w:rsidRPr="00135675">
        <w:rPr>
          <w:b/>
          <w:sz w:val="22"/>
          <w:szCs w:val="22"/>
          <w:lang w:eastAsia="en-US"/>
        </w:rPr>
        <w:t xml:space="preserve"> </w:t>
      </w:r>
      <w:r w:rsidRPr="005873D2">
        <w:rPr>
          <w:b/>
          <w:sz w:val="22"/>
          <w:szCs w:val="22"/>
          <w:lang w:eastAsia="en-US"/>
        </w:rPr>
        <w:t>Основные характеристики продукции:</w:t>
      </w:r>
    </w:p>
    <w:p w14:paraId="7AE904EA" w14:textId="77777777" w:rsidR="002F1696" w:rsidRPr="005873D2" w:rsidRDefault="002F1696" w:rsidP="002F1696">
      <w:pPr>
        <w:spacing w:after="200"/>
        <w:ind w:left="927"/>
        <w:contextualSpacing/>
        <w:jc w:val="both"/>
        <w:rPr>
          <w:b/>
          <w:sz w:val="22"/>
          <w:szCs w:val="22"/>
          <w:lang w:eastAsia="en-US"/>
        </w:rPr>
      </w:pPr>
    </w:p>
    <w:p w14:paraId="586E8E6D" w14:textId="77777777" w:rsidR="002F1696" w:rsidRPr="005873D2" w:rsidRDefault="002F1696" w:rsidP="002F1696">
      <w:pPr>
        <w:ind w:firstLine="709"/>
        <w:jc w:val="both"/>
      </w:pPr>
      <w:r w:rsidRPr="005873D2">
        <w:t>Требования к характеристикам: Товар должен быть оригинальным, новым, изготовленным не ранее 2013 года и не бывшим в употреблении.</w:t>
      </w:r>
    </w:p>
    <w:p w14:paraId="245ACA89" w14:textId="77777777" w:rsidR="002F1696" w:rsidRPr="005873D2" w:rsidRDefault="002F1696" w:rsidP="002F1696">
      <w:pPr>
        <w:ind w:firstLine="709"/>
        <w:jc w:val="both"/>
      </w:pPr>
      <w:r w:rsidRPr="005873D2">
        <w:t>Товар должен содержать все признаки оригинальности, установленные производителем (голограммы, защитные пломбы, марки), а также содержать все элементы защиты от подделок.</w:t>
      </w:r>
    </w:p>
    <w:p w14:paraId="4A18A291" w14:textId="77777777" w:rsidR="002F1696" w:rsidRPr="005873D2" w:rsidRDefault="002F1696" w:rsidP="002F1696">
      <w:pPr>
        <w:ind w:firstLine="709"/>
        <w:jc w:val="both"/>
      </w:pPr>
      <w:r w:rsidRPr="005873D2">
        <w:t>Товар должен быть поставлен в упаковке, соответствующей упаковке завода-изготовителя. Упаковка должна иметь товарный вид и обеспечивать сохранность товара при транспортировке и хранении.</w:t>
      </w:r>
    </w:p>
    <w:p w14:paraId="2E216261" w14:textId="77777777" w:rsidR="002F1696" w:rsidRPr="005873D2" w:rsidRDefault="002F1696" w:rsidP="002F1696">
      <w:pPr>
        <w:ind w:firstLine="709"/>
        <w:jc w:val="both"/>
      </w:pPr>
      <w:r w:rsidRPr="005873D2">
        <w:t>Товар должен быть безопасен при использовании по назначению.</w:t>
      </w:r>
    </w:p>
    <w:p w14:paraId="3009BE3F" w14:textId="77777777" w:rsidR="005312B2" w:rsidRPr="00A75968" w:rsidRDefault="005312B2" w:rsidP="005312B2">
      <w:pPr>
        <w:pStyle w:val="afff7"/>
        <w:tabs>
          <w:tab w:val="left" w:pos="5610"/>
        </w:tabs>
        <w:rPr>
          <w:rFonts w:ascii="Times New Roman" w:hAnsi="Times New Roman"/>
          <w:sz w:val="24"/>
          <w:szCs w:val="24"/>
        </w:rPr>
      </w:pPr>
    </w:p>
    <w:bookmarkEnd w:id="1"/>
    <w:bookmarkEnd w:id="2"/>
    <w:p w14:paraId="18AC29C8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t>П</w:t>
      </w:r>
      <w:r w:rsidR="006255F2" w:rsidRPr="002440E8">
        <w:t xml:space="preserve">РОЕКТ ДОГОВОРА </w:t>
      </w:r>
    </w:p>
    <w:p w14:paraId="35C75E40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b/>
          <w:bCs/>
          <w:sz w:val="28"/>
          <w:szCs w:val="28"/>
        </w:rPr>
      </w:pPr>
      <w:r w:rsidRPr="00592AE0">
        <w:rPr>
          <w:b/>
          <w:bCs/>
          <w:sz w:val="28"/>
          <w:szCs w:val="28"/>
        </w:rPr>
        <w:t xml:space="preserve">ДОГОВОР </w:t>
      </w:r>
    </w:p>
    <w:p w14:paraId="3C777EAA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sz w:val="20"/>
          <w:szCs w:val="20"/>
        </w:rPr>
        <w:t>на поставку товара № __________</w:t>
      </w:r>
    </w:p>
    <w:p w14:paraId="4F430930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/>
          <w:bCs/>
          <w:sz w:val="20"/>
          <w:szCs w:val="20"/>
        </w:rPr>
      </w:pPr>
    </w:p>
    <w:p w14:paraId="59C45093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/>
          <w:bCs/>
          <w:sz w:val="20"/>
          <w:szCs w:val="20"/>
        </w:rPr>
      </w:pPr>
    </w:p>
    <w:p w14:paraId="5B5404F2" w14:textId="6B1FB9B5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Cs/>
          <w:sz w:val="20"/>
          <w:szCs w:val="20"/>
        </w:rPr>
      </w:pPr>
      <w:r w:rsidRPr="00592AE0">
        <w:rPr>
          <w:bCs/>
          <w:sz w:val="20"/>
          <w:szCs w:val="20"/>
        </w:rPr>
        <w:t xml:space="preserve">г. Санкт-Петербург                                                  </w:t>
      </w:r>
      <w:r w:rsidR="002247D4">
        <w:rPr>
          <w:bCs/>
          <w:sz w:val="20"/>
          <w:szCs w:val="20"/>
        </w:rPr>
        <w:t xml:space="preserve">                                                </w:t>
      </w:r>
      <w:r w:rsidRPr="00592AE0">
        <w:rPr>
          <w:bCs/>
          <w:sz w:val="20"/>
          <w:szCs w:val="20"/>
        </w:rPr>
        <w:t>«____» ____________ 2014г.</w:t>
      </w:r>
    </w:p>
    <w:p w14:paraId="414EA72F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Cs/>
          <w:sz w:val="20"/>
          <w:szCs w:val="20"/>
        </w:rPr>
      </w:pPr>
    </w:p>
    <w:p w14:paraId="017085CD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bCs/>
          <w:sz w:val="20"/>
          <w:szCs w:val="20"/>
        </w:rPr>
      </w:pPr>
      <w:r w:rsidRPr="00592AE0">
        <w:rPr>
          <w:bCs/>
          <w:sz w:val="20"/>
          <w:szCs w:val="20"/>
        </w:rPr>
        <w:t xml:space="preserve">Некоммерческая организация «Фонд - региональный оператор по капитальному ремонту общего имущества многоквартирных домов» именуемое в дальнейшем «Покупатель», в лице Генерального Директора </w:t>
      </w:r>
      <w:proofErr w:type="spellStart"/>
      <w:r w:rsidRPr="00592AE0">
        <w:rPr>
          <w:bCs/>
          <w:sz w:val="20"/>
          <w:szCs w:val="20"/>
        </w:rPr>
        <w:t>Локтаева</w:t>
      </w:r>
      <w:proofErr w:type="spellEnd"/>
      <w:r w:rsidRPr="00592AE0">
        <w:rPr>
          <w:bCs/>
          <w:sz w:val="20"/>
          <w:szCs w:val="20"/>
        </w:rPr>
        <w:t xml:space="preserve"> Дмитрия Сергеевича, действующего на основании Устава, с одной стороны и ____________________________, именуемое в дальнейшем «Поставщик», в лице ___________________________________, действующего на основании ______________, с другой стороны заключили настоящий Договор (далее – Договор) о нижеследующем: </w:t>
      </w:r>
    </w:p>
    <w:p w14:paraId="54C9C723" w14:textId="77777777" w:rsidR="00592AE0" w:rsidRPr="00592AE0" w:rsidRDefault="00592AE0" w:rsidP="00592AE0">
      <w:pPr>
        <w:pStyle w:val="FR1"/>
        <w:spacing w:line="240" w:lineRule="auto"/>
        <w:ind w:left="360" w:firstLine="0"/>
        <w:rPr>
          <w:rFonts w:ascii="Times New Roman" w:hAnsi="Times New Roman" w:cs="Times New Roman"/>
        </w:rPr>
      </w:pPr>
      <w:r w:rsidRPr="00592AE0">
        <w:rPr>
          <w:rFonts w:ascii="Times New Roman" w:hAnsi="Times New Roman" w:cs="Times New Roman"/>
          <w:b/>
          <w:color w:val="000000"/>
        </w:rPr>
        <w:t>________________________________________</w:t>
      </w:r>
      <w:r w:rsidRPr="00592AE0">
        <w:rPr>
          <w:rFonts w:ascii="Times New Roman" w:hAnsi="Times New Roman" w:cs="Times New Roman"/>
        </w:rPr>
        <w:t xml:space="preserve"> </w:t>
      </w:r>
    </w:p>
    <w:p w14:paraId="5BE9765C" w14:textId="77777777" w:rsidR="00592AE0" w:rsidRPr="00592AE0" w:rsidRDefault="00592AE0" w:rsidP="00592AE0">
      <w:pPr>
        <w:pStyle w:val="FR1"/>
        <w:spacing w:line="240" w:lineRule="auto"/>
        <w:ind w:left="360" w:firstLine="0"/>
        <w:jc w:val="center"/>
        <w:rPr>
          <w:rFonts w:ascii="Times New Roman" w:hAnsi="Times New Roman" w:cs="Times New Roman"/>
        </w:rPr>
      </w:pPr>
      <w:r w:rsidRPr="00592AE0">
        <w:rPr>
          <w:rFonts w:ascii="Times New Roman" w:hAnsi="Times New Roman" w:cs="Times New Roman"/>
          <w:b/>
          <w:bCs/>
        </w:rPr>
        <w:t>1. ПРЕДМЕТ ДОГОВОРА.</w:t>
      </w:r>
    </w:p>
    <w:p w14:paraId="266E9B43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 По настоящему Договору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обязуется поставить </w:t>
      </w:r>
      <w:r w:rsidRPr="00592AE0">
        <w:rPr>
          <w:bCs/>
          <w:sz w:val="20"/>
          <w:szCs w:val="20"/>
        </w:rPr>
        <w:t>Покупателю</w:t>
      </w:r>
      <w:r w:rsidRPr="00592AE0">
        <w:rPr>
          <w:sz w:val="20"/>
          <w:szCs w:val="20"/>
        </w:rPr>
        <w:t xml:space="preserve"> – </w:t>
      </w:r>
      <w:r w:rsidRPr="00592AE0">
        <w:rPr>
          <w:b/>
          <w:sz w:val="20"/>
          <w:szCs w:val="20"/>
        </w:rPr>
        <w:t>Товар</w:t>
      </w:r>
      <w:r w:rsidRPr="00592AE0">
        <w:rPr>
          <w:sz w:val="20"/>
          <w:szCs w:val="20"/>
        </w:rPr>
        <w:t xml:space="preserve">, наименование, количество, характеристики и комплектность которого определяются в соответствии с прилагаемой к настоящему Договору спецификацией (Приложение №1 к Договору), а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обязуется принять и оплатить переданный Товар.</w:t>
      </w:r>
    </w:p>
    <w:p w14:paraId="7C472C22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      </w:t>
      </w:r>
    </w:p>
    <w:p w14:paraId="5175098A" w14:textId="77777777" w:rsidR="00592AE0" w:rsidRPr="00592AE0" w:rsidRDefault="00592AE0" w:rsidP="00592AE0">
      <w:pPr>
        <w:ind w:left="360"/>
        <w:jc w:val="center"/>
        <w:rPr>
          <w:sz w:val="20"/>
          <w:szCs w:val="20"/>
        </w:rPr>
      </w:pPr>
      <w:r w:rsidRPr="00592AE0">
        <w:rPr>
          <w:b/>
          <w:sz w:val="20"/>
          <w:szCs w:val="20"/>
        </w:rPr>
        <w:t>2. ЦЕНА И ОБЩАЯ СУММА ДОГОВОРА.</w:t>
      </w:r>
    </w:p>
    <w:p w14:paraId="11FBD046" w14:textId="28A26B3B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2.1. Цена за поставку Товара по настоящему Договору включает в себя стоимость Товара согласно Приложения №1 к Договору и составляет ___________ руб.___ коп</w:t>
      </w:r>
      <w:proofErr w:type="gramStart"/>
      <w:r w:rsidRPr="00592AE0">
        <w:rPr>
          <w:sz w:val="20"/>
          <w:szCs w:val="20"/>
        </w:rPr>
        <w:t xml:space="preserve">. (______________) </w:t>
      </w:r>
      <w:proofErr w:type="gramEnd"/>
      <w:r w:rsidRPr="00592AE0">
        <w:rPr>
          <w:sz w:val="20"/>
          <w:szCs w:val="20"/>
        </w:rPr>
        <w:t xml:space="preserve">рублей _____ копеек, в том числе НДС 18% _________________ (_____________________) рублей _____ копеек. </w:t>
      </w:r>
      <w:r w:rsidR="00390157">
        <w:rPr>
          <w:sz w:val="20"/>
          <w:szCs w:val="20"/>
        </w:rPr>
        <w:t>При изменении в сторону увеличения количества Товара</w:t>
      </w:r>
      <w:r w:rsidR="00CB4203">
        <w:rPr>
          <w:sz w:val="20"/>
          <w:szCs w:val="20"/>
        </w:rPr>
        <w:t>,</w:t>
      </w:r>
      <w:r w:rsidR="00390157">
        <w:rPr>
          <w:sz w:val="20"/>
          <w:szCs w:val="20"/>
        </w:rPr>
        <w:t xml:space="preserve"> </w:t>
      </w:r>
      <w:proofErr w:type="gramStart"/>
      <w:r w:rsidR="00390157" w:rsidRPr="00592AE0">
        <w:rPr>
          <w:sz w:val="20"/>
          <w:szCs w:val="20"/>
        </w:rPr>
        <w:t>согласно Приложения</w:t>
      </w:r>
      <w:proofErr w:type="gramEnd"/>
      <w:r w:rsidR="00390157" w:rsidRPr="00592AE0">
        <w:rPr>
          <w:sz w:val="20"/>
          <w:szCs w:val="20"/>
        </w:rPr>
        <w:t xml:space="preserve"> №1 к Договору</w:t>
      </w:r>
      <w:r w:rsidR="00CB4203">
        <w:rPr>
          <w:sz w:val="20"/>
          <w:szCs w:val="20"/>
        </w:rPr>
        <w:t>,</w:t>
      </w:r>
      <w:r w:rsidR="00390157">
        <w:rPr>
          <w:sz w:val="20"/>
          <w:szCs w:val="20"/>
        </w:rPr>
        <w:t xml:space="preserve"> является обязательным заключение Дополнительного соглашения</w:t>
      </w:r>
      <w:r w:rsidR="00CB4203">
        <w:rPr>
          <w:sz w:val="20"/>
          <w:szCs w:val="20"/>
        </w:rPr>
        <w:t>.</w:t>
      </w:r>
    </w:p>
    <w:p w14:paraId="0471B871" w14:textId="77777777" w:rsidR="00592AE0" w:rsidRPr="00592AE0" w:rsidRDefault="00592AE0" w:rsidP="00592AE0">
      <w:pPr>
        <w:tabs>
          <w:tab w:val="left" w:pos="567"/>
        </w:tabs>
        <w:ind w:left="360" w:right="-6"/>
        <w:jc w:val="both"/>
        <w:rPr>
          <w:bCs/>
          <w:color w:val="000000"/>
          <w:sz w:val="20"/>
          <w:szCs w:val="20"/>
        </w:rPr>
      </w:pPr>
      <w:r w:rsidRPr="00592AE0">
        <w:rPr>
          <w:sz w:val="20"/>
          <w:szCs w:val="20"/>
        </w:rPr>
        <w:t xml:space="preserve">2.2. Цена за единицу Товара является твердофиксированной на весь период действия Договора  и определяется Приложением №1 к Договору. В цену Товара включена </w:t>
      </w:r>
      <w:r w:rsidRPr="00592AE0">
        <w:rPr>
          <w:bCs/>
          <w:color w:val="000000"/>
          <w:sz w:val="20"/>
          <w:szCs w:val="20"/>
        </w:rPr>
        <w:t xml:space="preserve">стоимость всех налогов, сборов, пошлин и других обязательных платежей, транспортные и экспедиторские расходы, расходы по страхованию, хранению, упаковке, маркировке, доставке и разгрузке, а также </w:t>
      </w:r>
      <w:r w:rsidRPr="00592AE0">
        <w:rPr>
          <w:rFonts w:eastAsia="Arial Unicode MS"/>
          <w:sz w:val="20"/>
          <w:szCs w:val="20"/>
        </w:rPr>
        <w:t>все работы и затраты не упомянутые, но необходимые для выполнения предмета Договора</w:t>
      </w:r>
      <w:r w:rsidRPr="00592AE0">
        <w:rPr>
          <w:sz w:val="20"/>
          <w:szCs w:val="20"/>
        </w:rPr>
        <w:t xml:space="preserve">. </w:t>
      </w:r>
    </w:p>
    <w:p w14:paraId="19BD8492" w14:textId="77777777" w:rsidR="00592AE0" w:rsidRPr="00592AE0" w:rsidRDefault="00592AE0" w:rsidP="00592AE0">
      <w:pPr>
        <w:suppressAutoHyphens/>
        <w:ind w:left="360"/>
        <w:jc w:val="both"/>
        <w:rPr>
          <w:b/>
          <w:sz w:val="20"/>
          <w:szCs w:val="20"/>
        </w:rPr>
      </w:pPr>
    </w:p>
    <w:p w14:paraId="16938D63" w14:textId="77777777" w:rsidR="00592AE0" w:rsidRPr="00592AE0" w:rsidRDefault="00592AE0" w:rsidP="00592AE0">
      <w:pPr>
        <w:suppressAutoHyphens/>
        <w:ind w:left="360"/>
        <w:jc w:val="center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3. ПОРЯДОК ПОСТАВКИ ТОВАРА.</w:t>
      </w:r>
    </w:p>
    <w:p w14:paraId="35A3D938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</w:p>
    <w:p w14:paraId="69D11368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3.1. Доставка </w:t>
      </w:r>
      <w:r w:rsidRPr="00592AE0">
        <w:rPr>
          <w:bCs/>
          <w:sz w:val="20"/>
          <w:szCs w:val="20"/>
        </w:rPr>
        <w:t>Покупателю</w:t>
      </w:r>
      <w:r w:rsidRPr="00592AE0">
        <w:rPr>
          <w:sz w:val="20"/>
          <w:szCs w:val="20"/>
        </w:rPr>
        <w:t xml:space="preserve"> и разгрузка Товара осуществляется за счет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  по адресу: г. Санкт-Петербург, ул. Тобольская д.6.</w:t>
      </w:r>
    </w:p>
    <w:p w14:paraId="14E2635C" w14:textId="3D74FDD1" w:rsidR="00592AE0" w:rsidRPr="00592AE0" w:rsidRDefault="00592AE0" w:rsidP="00592AE0">
      <w:pPr>
        <w:pStyle w:val="1-3"/>
        <w:tabs>
          <w:tab w:val="left" w:pos="3240"/>
        </w:tabs>
        <w:spacing w:after="0" w:line="240" w:lineRule="auto"/>
        <w:ind w:left="360" w:firstLine="0"/>
        <w:rPr>
          <w:rFonts w:ascii="Times New Roman" w:hAnsi="Times New Roman"/>
          <w:sz w:val="20"/>
        </w:rPr>
      </w:pPr>
      <w:r w:rsidRPr="00592AE0">
        <w:rPr>
          <w:rFonts w:ascii="Times New Roman" w:hAnsi="Times New Roman"/>
          <w:sz w:val="20"/>
        </w:rPr>
        <w:t xml:space="preserve">3.2.  Поставка Товара осуществляется в течение 30 календарных дней </w:t>
      </w:r>
      <w:proofErr w:type="gramStart"/>
      <w:r w:rsidRPr="00592AE0">
        <w:rPr>
          <w:rFonts w:ascii="Times New Roman" w:hAnsi="Times New Roman"/>
          <w:sz w:val="20"/>
        </w:rPr>
        <w:t>с даты подписания</w:t>
      </w:r>
      <w:proofErr w:type="gramEnd"/>
      <w:r w:rsidRPr="00592AE0">
        <w:rPr>
          <w:rFonts w:ascii="Times New Roman" w:hAnsi="Times New Roman"/>
          <w:sz w:val="20"/>
        </w:rPr>
        <w:t xml:space="preserve"> настоящего Договора</w:t>
      </w:r>
      <w:r w:rsidR="00390157">
        <w:rPr>
          <w:rFonts w:ascii="Times New Roman" w:hAnsi="Times New Roman"/>
          <w:sz w:val="20"/>
        </w:rPr>
        <w:t>, если иное не указано в спецификации (</w:t>
      </w:r>
      <w:r w:rsidR="00390157" w:rsidRPr="00592AE0">
        <w:rPr>
          <w:sz w:val="20"/>
        </w:rPr>
        <w:t>Приложением №1 к Договору</w:t>
      </w:r>
      <w:r w:rsidR="00390157">
        <w:rPr>
          <w:sz w:val="20"/>
        </w:rPr>
        <w:t>)</w:t>
      </w:r>
      <w:r w:rsidRPr="00592AE0">
        <w:rPr>
          <w:rFonts w:ascii="Times New Roman" w:hAnsi="Times New Roman"/>
          <w:sz w:val="20"/>
        </w:rPr>
        <w:t>.</w:t>
      </w:r>
    </w:p>
    <w:p w14:paraId="4C0A8D73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3.3. Приемка Товара на соответствие требованиям настоящего Договора по количеству, качеству, комплектности и иным характеристикам товара производится </w:t>
      </w:r>
      <w:r w:rsidRPr="00592AE0">
        <w:rPr>
          <w:bCs/>
          <w:sz w:val="20"/>
          <w:szCs w:val="20"/>
        </w:rPr>
        <w:t>Покупателем</w:t>
      </w:r>
      <w:r w:rsidRPr="00592AE0">
        <w:rPr>
          <w:sz w:val="20"/>
          <w:szCs w:val="20"/>
        </w:rPr>
        <w:t xml:space="preserve"> в течение десяти календарных дней, с момента доставки Товара  в  полном объеме.</w:t>
      </w:r>
    </w:p>
    <w:p w14:paraId="4BE14420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3.4. Товар  считается принятым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 xml:space="preserve">м, а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считается исполнившим обязательство по передаче Товара, с момента подписания сторонами товарной накладной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>м.</w:t>
      </w:r>
    </w:p>
    <w:p w14:paraId="1BFF672E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3.5. 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вправе привлекать независимых экспертов</w:t>
      </w:r>
      <w:r w:rsidRPr="00592AE0" w:rsidDel="001D3002">
        <w:rPr>
          <w:sz w:val="20"/>
          <w:szCs w:val="20"/>
        </w:rPr>
        <w:t xml:space="preserve"> </w:t>
      </w:r>
      <w:r w:rsidRPr="00592AE0">
        <w:rPr>
          <w:sz w:val="20"/>
          <w:szCs w:val="20"/>
        </w:rPr>
        <w:t>для проверки соответствия качества Товара требованиям, установленным настоящим Договором.</w:t>
      </w:r>
    </w:p>
    <w:p w14:paraId="3026043D" w14:textId="77777777" w:rsidR="00592AE0" w:rsidRPr="00592AE0" w:rsidRDefault="00592AE0" w:rsidP="00592AE0">
      <w:pPr>
        <w:tabs>
          <w:tab w:val="left" w:pos="0"/>
          <w:tab w:val="left" w:pos="993"/>
          <w:tab w:val="left" w:pos="1276"/>
        </w:tabs>
        <w:ind w:left="360" w:right="57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3.6. В случае выявления недостатков товара, до принятия Товара Заказчиком, в том числе при наличии претензий по количеству, качеству и (или) комплектности товара,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незамедлительно уведомляет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 о выявленных недостатках товара. Устранение недостатков Товара, осуществляется </w:t>
      </w:r>
      <w:r w:rsidRPr="00592AE0">
        <w:rPr>
          <w:bCs/>
          <w:sz w:val="20"/>
          <w:szCs w:val="20"/>
        </w:rPr>
        <w:t>Поставщиком</w:t>
      </w:r>
      <w:r w:rsidRPr="00592AE0">
        <w:rPr>
          <w:sz w:val="20"/>
          <w:szCs w:val="20"/>
        </w:rPr>
        <w:t xml:space="preserve"> за свой счет в течение 10 дней со дня получения уведомления о недостатках Товара. </w:t>
      </w:r>
    </w:p>
    <w:p w14:paraId="3D7D584D" w14:textId="77777777" w:rsidR="00592AE0" w:rsidRPr="00592AE0" w:rsidRDefault="00592AE0" w:rsidP="00592AE0">
      <w:pPr>
        <w:tabs>
          <w:tab w:val="left" w:pos="0"/>
          <w:tab w:val="left" w:pos="993"/>
          <w:tab w:val="left" w:pos="1276"/>
        </w:tabs>
        <w:ind w:left="360" w:right="57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3.7.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осуществляет поставку Товара в упаковке, гарантирующей сохранение его эксплуатационных характеристик.</w:t>
      </w:r>
    </w:p>
    <w:p w14:paraId="0CB14809" w14:textId="77777777" w:rsidR="00592AE0" w:rsidRPr="00592AE0" w:rsidRDefault="00592AE0" w:rsidP="00592AE0">
      <w:pPr>
        <w:tabs>
          <w:tab w:val="left" w:pos="0"/>
          <w:tab w:val="left" w:pos="993"/>
          <w:tab w:val="left" w:pos="1276"/>
        </w:tabs>
        <w:ind w:left="360" w:right="57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3.8. Право собственности на Товар и риск его случайной гибели или повреждения переходит к </w:t>
      </w:r>
      <w:r w:rsidRPr="00592AE0">
        <w:rPr>
          <w:bCs/>
          <w:sz w:val="20"/>
          <w:szCs w:val="20"/>
        </w:rPr>
        <w:t>Покупателю</w:t>
      </w:r>
      <w:r w:rsidRPr="00592AE0">
        <w:rPr>
          <w:sz w:val="20"/>
          <w:szCs w:val="20"/>
        </w:rPr>
        <w:t xml:space="preserve"> </w:t>
      </w:r>
      <w:proofErr w:type="gramStart"/>
      <w:r w:rsidRPr="00592AE0">
        <w:rPr>
          <w:sz w:val="20"/>
          <w:szCs w:val="20"/>
        </w:rPr>
        <w:t>с даты подписания</w:t>
      </w:r>
      <w:proofErr w:type="gramEnd"/>
      <w:r w:rsidRPr="00592AE0">
        <w:rPr>
          <w:sz w:val="20"/>
          <w:szCs w:val="20"/>
        </w:rPr>
        <w:t xml:space="preserve"> им акта приема-передачи и товарной накладной.</w:t>
      </w:r>
    </w:p>
    <w:p w14:paraId="08252E61" w14:textId="77777777" w:rsidR="00592AE0" w:rsidRPr="00592AE0" w:rsidRDefault="00592AE0" w:rsidP="00592AE0">
      <w:pPr>
        <w:suppressAutoHyphens/>
        <w:ind w:left="360"/>
        <w:jc w:val="both"/>
        <w:rPr>
          <w:b/>
          <w:sz w:val="20"/>
          <w:szCs w:val="20"/>
        </w:rPr>
      </w:pPr>
    </w:p>
    <w:p w14:paraId="1571000E" w14:textId="77777777" w:rsidR="00592AE0" w:rsidRPr="00592AE0" w:rsidRDefault="00592AE0" w:rsidP="00592AE0">
      <w:pPr>
        <w:suppressAutoHyphens/>
        <w:ind w:left="360"/>
        <w:jc w:val="center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4. УСЛОВИЯ ПЛАТЕЖА.</w:t>
      </w:r>
    </w:p>
    <w:p w14:paraId="2B1BD122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4.1. Оплата производится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 xml:space="preserve">м путем перечисления денежных средств на расчетный счет Поставщика в течение 5 (пяти) рабочих дней с момента принятия  Товара в полном объеме и надлежащего качества, на основании товарной накладной, счета и счета-фактуры, выставленных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>ом.</w:t>
      </w:r>
    </w:p>
    <w:p w14:paraId="6532DA18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4.2. Датой оплаты считается дата списания денежных сре</w:t>
      </w:r>
      <w:proofErr w:type="gramStart"/>
      <w:r w:rsidRPr="00592AE0">
        <w:rPr>
          <w:sz w:val="20"/>
          <w:szCs w:val="20"/>
        </w:rPr>
        <w:t>дств с р</w:t>
      </w:r>
      <w:proofErr w:type="gramEnd"/>
      <w:r w:rsidRPr="00592AE0">
        <w:rPr>
          <w:sz w:val="20"/>
          <w:szCs w:val="20"/>
        </w:rPr>
        <w:t xml:space="preserve">асчетного счета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6AE5B544" w14:textId="77777777" w:rsidR="00592AE0" w:rsidRPr="00592AE0" w:rsidRDefault="00592AE0" w:rsidP="00592AE0">
      <w:pPr>
        <w:pStyle w:val="aff6"/>
        <w:ind w:left="360"/>
        <w:jc w:val="center"/>
        <w:rPr>
          <w:rFonts w:ascii="Times New Roman" w:hAnsi="Times New Roman" w:cs="Times New Roman"/>
          <w:b/>
          <w:bCs/>
        </w:rPr>
      </w:pPr>
      <w:r w:rsidRPr="00592AE0">
        <w:rPr>
          <w:rFonts w:ascii="Times New Roman" w:hAnsi="Times New Roman" w:cs="Times New Roman"/>
          <w:b/>
        </w:rPr>
        <w:t xml:space="preserve">     </w:t>
      </w:r>
      <w:r w:rsidRPr="00592AE0">
        <w:rPr>
          <w:rFonts w:ascii="Times New Roman" w:hAnsi="Times New Roman" w:cs="Times New Roman"/>
          <w:b/>
          <w:bCs/>
        </w:rPr>
        <w:t>5. ОБЯЗАТЕЛЬСТВА СТОРОН.</w:t>
      </w:r>
    </w:p>
    <w:p w14:paraId="0967D6C9" w14:textId="77777777" w:rsidR="00592AE0" w:rsidRPr="00592AE0" w:rsidRDefault="00592AE0" w:rsidP="00592AE0">
      <w:pPr>
        <w:pStyle w:val="aff6"/>
        <w:ind w:left="360"/>
        <w:rPr>
          <w:rFonts w:ascii="Times New Roman" w:hAnsi="Times New Roman" w:cs="Times New Roman"/>
        </w:rPr>
      </w:pPr>
    </w:p>
    <w:p w14:paraId="6FA791D7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5.1. Поставщик обязуется:</w:t>
      </w:r>
    </w:p>
    <w:p w14:paraId="0A92E77C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lastRenderedPageBreak/>
        <w:t>5.1.1. Поставить Товар в соответствии с условиями настоящего Договора.</w:t>
      </w:r>
    </w:p>
    <w:p w14:paraId="40C7359F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5.1.2. Поставщик гарантирует соответствие поставляемого Товара техническим условиям при ее использовании и хранении и несет все расходы по замене или ремонту дефектного Товара, выявленной </w:t>
      </w:r>
      <w:r w:rsidRPr="00592AE0">
        <w:rPr>
          <w:bCs/>
          <w:sz w:val="20"/>
          <w:szCs w:val="20"/>
        </w:rPr>
        <w:t>Покупателем</w:t>
      </w:r>
      <w:r w:rsidRPr="00592AE0">
        <w:rPr>
          <w:sz w:val="20"/>
          <w:szCs w:val="20"/>
        </w:rPr>
        <w:t xml:space="preserve"> в течение гарантийного срока, если дефект не зависит от условий хранения или неправильного обращения.</w:t>
      </w:r>
    </w:p>
    <w:p w14:paraId="3560E9BB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5.1.3. Поставщик обязуется обеспечить гарантийное обслуживание поставляемого Товара в соответствии с гарантийными обязательствами. </w:t>
      </w:r>
    </w:p>
    <w:p w14:paraId="61F38406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5.2.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обязуется:</w:t>
      </w:r>
    </w:p>
    <w:p w14:paraId="561CB2E5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5.2.1. Принять и оплатить Товар в соответствии с условиями настоящего Договора.</w:t>
      </w:r>
    </w:p>
    <w:p w14:paraId="2607D76E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5.3. Стороны не вправе передавать свои права и обязательства по настоящему Договору третьей стороне без письменного согласия другой Стороны.</w:t>
      </w:r>
    </w:p>
    <w:p w14:paraId="15E06171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5.4. Поставщик по согласованию с </w:t>
      </w:r>
      <w:r w:rsidRPr="00592AE0">
        <w:rPr>
          <w:bCs/>
          <w:sz w:val="20"/>
          <w:szCs w:val="20"/>
        </w:rPr>
        <w:t>Покупателе</w:t>
      </w:r>
      <w:r w:rsidRPr="00592AE0">
        <w:rPr>
          <w:sz w:val="20"/>
          <w:szCs w:val="20"/>
        </w:rPr>
        <w:t>м имеет право на досрочную поставку продукции.</w:t>
      </w:r>
    </w:p>
    <w:p w14:paraId="5C06F4A8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</w:p>
    <w:p w14:paraId="11E4AB40" w14:textId="77777777" w:rsidR="00592AE0" w:rsidRPr="00592AE0" w:rsidRDefault="00592AE0" w:rsidP="00592AE0">
      <w:pPr>
        <w:ind w:left="360"/>
        <w:jc w:val="both"/>
        <w:outlineLvl w:val="0"/>
        <w:rPr>
          <w:b/>
          <w:sz w:val="20"/>
          <w:szCs w:val="20"/>
        </w:rPr>
      </w:pPr>
    </w:p>
    <w:p w14:paraId="0C8A5E0A" w14:textId="77777777" w:rsidR="00592AE0" w:rsidRPr="00592AE0" w:rsidRDefault="00592AE0" w:rsidP="00592AE0">
      <w:pPr>
        <w:ind w:left="360"/>
        <w:jc w:val="center"/>
        <w:outlineLvl w:val="0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6. ТРЕБОВАНИЯ К ТОВАРУ, ЕГО УПАКОВКЕ И МАРКИРОВКЕ.</w:t>
      </w:r>
    </w:p>
    <w:p w14:paraId="33466A6B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</w:p>
    <w:p w14:paraId="2F6D5AF9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6.1.  Упаковка Товара не должна содержать вскрытий, вмятин, порезов и иных повреждений, обеспечивать сохранность товара при нормальных условиях хранения и транспортировки (отсутствие деформации). </w:t>
      </w:r>
    </w:p>
    <w:p w14:paraId="1147BC9B" w14:textId="77777777" w:rsidR="00592AE0" w:rsidRPr="00592AE0" w:rsidRDefault="00592AE0" w:rsidP="00592AE0">
      <w:pPr>
        <w:autoSpaceDE w:val="0"/>
        <w:autoSpaceDN w:val="0"/>
        <w:adjustRightInd w:val="0"/>
        <w:ind w:left="360"/>
        <w:rPr>
          <w:sz w:val="20"/>
          <w:szCs w:val="20"/>
        </w:rPr>
      </w:pPr>
      <w:r w:rsidRPr="00592AE0">
        <w:rPr>
          <w:sz w:val="20"/>
          <w:szCs w:val="20"/>
        </w:rPr>
        <w:t xml:space="preserve">6.2. В соответствии с требованиями, установленными законодательством Российской Федерации к безопасности Товаров, являющихся предметом Договора, Товар должен быть безопасен при обычных условиях его использования для окружающей среды, жизни и здоровья человека, и не должен наносить вреда здоровью и имуществу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081B37FD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6.3. Товар не должен иметь внутренних и внешних повреждений и дефектов, в том числе не влияющих на возможность использования товара по назначению.</w:t>
      </w:r>
    </w:p>
    <w:p w14:paraId="173FA8CC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6.4. Гарантийный срок хранения товара без изменения эксплуатационных и качественных характеристик должен составлять не менее 12 месяцев и начинает исчисляться со дня перехода права собственности. </w:t>
      </w:r>
    </w:p>
    <w:p w14:paraId="003B6352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6.5.  Гарантия поставщиком предоставляется вместе с Товаром. </w:t>
      </w:r>
    </w:p>
    <w:p w14:paraId="015DDFAA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6.6. Поставщик гарантирует качество поставляемого Товара в период гарантийного срока. </w:t>
      </w:r>
    </w:p>
    <w:p w14:paraId="095A29F2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6.7. </w:t>
      </w:r>
      <w:proofErr w:type="gramStart"/>
      <w:r w:rsidRPr="00592AE0">
        <w:rPr>
          <w:sz w:val="20"/>
          <w:szCs w:val="20"/>
        </w:rPr>
        <w:t xml:space="preserve">При обнаружении в пределах гарантийного срока в поставляемом товаре несоответствий требованиям договора поставки Поставщик обязан заменить такой Товар на новый в срок до 30 календарных дней с момента извещения Поставщика об обнаружении такого несоответствия. </w:t>
      </w:r>
      <w:proofErr w:type="gramEnd"/>
    </w:p>
    <w:p w14:paraId="6307D8B4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6.8. Обмен Товара поступившего с дефектами или утратившего товарный вид до дня передачи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>, производится за счет средств Поставщика.</w:t>
      </w:r>
    </w:p>
    <w:p w14:paraId="3F1161DC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6.9. Поставщик должен отгрузить Товар в упаковке, которая обеспечивает полную сохранность Товара от всякого рода повреждений во время транспортировки с учетом нескольких перегрузок в пути и хранения в надлежащих условиях. Стоимость тары и упаковки входит в стоимость поставляемой продукции.</w:t>
      </w:r>
    </w:p>
    <w:p w14:paraId="18E4010D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6.10.  Поставщик  несет ответственность за порчу или повреждение груза вследствие  ненадлежащей упаковки, а также за дополнительные транспортные и складские расходы, возникшие  вследствие неправильной или неполноценной маркировки, в соответствии с действующим законодательством РФ.</w:t>
      </w:r>
    </w:p>
    <w:p w14:paraId="7E09182D" w14:textId="77777777" w:rsidR="00592AE0" w:rsidRPr="00592AE0" w:rsidRDefault="00592AE0" w:rsidP="00592AE0">
      <w:pPr>
        <w:suppressAutoHyphens/>
        <w:ind w:left="360"/>
        <w:jc w:val="both"/>
        <w:rPr>
          <w:b/>
          <w:sz w:val="20"/>
          <w:szCs w:val="20"/>
        </w:rPr>
      </w:pPr>
    </w:p>
    <w:p w14:paraId="3DF168FD" w14:textId="77777777" w:rsidR="00592AE0" w:rsidRPr="00592AE0" w:rsidRDefault="00592AE0" w:rsidP="00592AE0">
      <w:pPr>
        <w:suppressAutoHyphens/>
        <w:ind w:left="360"/>
        <w:jc w:val="center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7.  ОТВЕТСТВЕННОСТЬ СТОРОН.</w:t>
      </w:r>
    </w:p>
    <w:p w14:paraId="71558873" w14:textId="77777777" w:rsidR="00592AE0" w:rsidRPr="00592AE0" w:rsidRDefault="00592AE0" w:rsidP="00592AE0">
      <w:pPr>
        <w:suppressAutoHyphens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7.1. За невыполнение или ненадлежащее выполнение обязательств по настоящему договору </w:t>
      </w:r>
      <w:r w:rsidRPr="00592AE0">
        <w:rPr>
          <w:bCs/>
          <w:sz w:val="20"/>
          <w:szCs w:val="20"/>
        </w:rPr>
        <w:t>Поставщик</w:t>
      </w:r>
      <w:r w:rsidRPr="00592AE0">
        <w:rPr>
          <w:sz w:val="20"/>
          <w:szCs w:val="20"/>
        </w:rPr>
        <w:t xml:space="preserve"> и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несут ответственность в соответствии с действующим законодательством РФ.</w:t>
      </w:r>
    </w:p>
    <w:p w14:paraId="79609C1C" w14:textId="77777777" w:rsidR="00592AE0" w:rsidRPr="00592AE0" w:rsidRDefault="00592AE0" w:rsidP="00592AE0">
      <w:pPr>
        <w:autoSpaceDE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7.2. За просрочку поставки </w:t>
      </w:r>
      <w:r w:rsidRPr="00592AE0">
        <w:rPr>
          <w:bCs/>
          <w:sz w:val="20"/>
          <w:szCs w:val="20"/>
        </w:rPr>
        <w:t>Поставщико</w:t>
      </w:r>
      <w:r w:rsidRPr="00592AE0">
        <w:rPr>
          <w:sz w:val="20"/>
          <w:szCs w:val="20"/>
        </w:rPr>
        <w:t xml:space="preserve">м Товара, </w:t>
      </w:r>
      <w:r w:rsidRPr="00592AE0">
        <w:rPr>
          <w:bCs/>
          <w:sz w:val="20"/>
          <w:szCs w:val="20"/>
        </w:rPr>
        <w:t>Покупатель</w:t>
      </w:r>
      <w:r w:rsidRPr="00592AE0">
        <w:rPr>
          <w:sz w:val="20"/>
          <w:szCs w:val="20"/>
        </w:rPr>
        <w:t xml:space="preserve"> вправе потребовать от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 выплаты пени в размере 0,5% от стоимости Товара  за каждый день такой просрочки.</w:t>
      </w:r>
    </w:p>
    <w:p w14:paraId="0A51D397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7.3. Все споры, возникающие между сторонами при исполнении настоящего договора, решаются сторонами путем переговоров. При не достижении согласия спор передаётся на разрешение в Арбитражный суд г. Санкт-Петербурга и Ленинградской области  в соответствии с настоящим договором и действующим законодательством РФ. </w:t>
      </w:r>
    </w:p>
    <w:p w14:paraId="235055DE" w14:textId="77777777" w:rsidR="00592AE0" w:rsidRPr="00592AE0" w:rsidRDefault="00592AE0" w:rsidP="00937F7C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14:paraId="5BFAE02B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b/>
          <w:bCs/>
          <w:sz w:val="20"/>
          <w:szCs w:val="20"/>
        </w:rPr>
        <w:t>8. ФОРС-МАЖОР.</w:t>
      </w:r>
    </w:p>
    <w:p w14:paraId="4276B487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8.1. Стороны освобождаются от ответственности за частичное или полное неисполнение обязатель</w:t>
      </w:r>
      <w:proofErr w:type="gramStart"/>
      <w:r w:rsidRPr="00592AE0">
        <w:rPr>
          <w:sz w:val="20"/>
          <w:szCs w:val="20"/>
        </w:rPr>
        <w:t>ств в сл</w:t>
      </w:r>
      <w:proofErr w:type="gramEnd"/>
      <w:r w:rsidRPr="00592AE0">
        <w:rPr>
          <w:sz w:val="20"/>
          <w:szCs w:val="20"/>
        </w:rPr>
        <w:t>учае возникновения помимо воли сторон обстоятельств непреодолимой силы, которых не существовало на момент заключения настоящего договора, а именно  землетрясение, наводнение, пожары, эпидемия, аварии на железнодорожном транспорте, война или военные действия. О начале и прекращении форс-мажорных обстоятель</w:t>
      </w:r>
      <w:proofErr w:type="gramStart"/>
      <w:r w:rsidRPr="00592AE0">
        <w:rPr>
          <w:sz w:val="20"/>
          <w:szCs w:val="20"/>
        </w:rPr>
        <w:t>ств  ст</w:t>
      </w:r>
      <w:proofErr w:type="gramEnd"/>
      <w:r w:rsidRPr="00592AE0">
        <w:rPr>
          <w:sz w:val="20"/>
          <w:szCs w:val="20"/>
        </w:rPr>
        <w:t>ороны в письменной форме уведомляют друг друга в течение трех рабочих дней с момента наступления (прекращения) указанных обстоятельств, с предоставлением подтверждающего документа компетентного государственного органа.</w:t>
      </w:r>
    </w:p>
    <w:p w14:paraId="5EF86FE4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8.2. В случае</w:t>
      </w:r>
      <w:proofErr w:type="gramStart"/>
      <w:r w:rsidRPr="00592AE0">
        <w:rPr>
          <w:sz w:val="20"/>
          <w:szCs w:val="20"/>
        </w:rPr>
        <w:t>,</w:t>
      </w:r>
      <w:proofErr w:type="gramEnd"/>
      <w:r w:rsidRPr="00592AE0">
        <w:rPr>
          <w:sz w:val="20"/>
          <w:szCs w:val="20"/>
        </w:rPr>
        <w:t xml:space="preserve"> если вследствие Форс-мажорных обстоятельств просрочка в выполнении обязательств по настоящему договору составит более трех месяцев, любая из сторон вправе отказаться от выполнения своих обязательств с обязательной ликвидацией взаимной задолженности по согласованию сторон.</w:t>
      </w:r>
    </w:p>
    <w:p w14:paraId="7BE9574A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b/>
          <w:bCs/>
          <w:sz w:val="20"/>
          <w:szCs w:val="20"/>
        </w:rPr>
      </w:pPr>
    </w:p>
    <w:p w14:paraId="41C6AD71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b/>
          <w:bCs/>
          <w:sz w:val="20"/>
          <w:szCs w:val="20"/>
        </w:rPr>
        <w:t>9. СРОК ДЕЙСТВИЯ ДОГОВОРА.</w:t>
      </w:r>
    </w:p>
    <w:p w14:paraId="7DF88FC1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bCs/>
          <w:sz w:val="20"/>
          <w:szCs w:val="20"/>
        </w:rPr>
        <w:t>9.1. Договор действует с момента подписания его сторонами и до полного исполнения обязатель</w:t>
      </w:r>
      <w:proofErr w:type="gramStart"/>
      <w:r w:rsidRPr="00592AE0">
        <w:rPr>
          <w:bCs/>
          <w:sz w:val="20"/>
          <w:szCs w:val="20"/>
        </w:rPr>
        <w:t>ств Ст</w:t>
      </w:r>
      <w:proofErr w:type="gramEnd"/>
      <w:r w:rsidRPr="00592AE0">
        <w:rPr>
          <w:bCs/>
          <w:sz w:val="20"/>
          <w:szCs w:val="20"/>
        </w:rPr>
        <w:t>орон по Договору.</w:t>
      </w:r>
    </w:p>
    <w:p w14:paraId="43AFD8CC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b/>
          <w:bCs/>
          <w:sz w:val="20"/>
          <w:szCs w:val="20"/>
        </w:rPr>
      </w:pPr>
    </w:p>
    <w:p w14:paraId="4C1CE359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center"/>
        <w:rPr>
          <w:sz w:val="20"/>
          <w:szCs w:val="20"/>
        </w:rPr>
      </w:pPr>
      <w:r w:rsidRPr="00592AE0">
        <w:rPr>
          <w:b/>
          <w:bCs/>
          <w:sz w:val="20"/>
          <w:szCs w:val="20"/>
        </w:rPr>
        <w:lastRenderedPageBreak/>
        <w:t>10. ДОПОЛНИТЕЛЬНЫЕ УСЛОВИЯ.</w:t>
      </w:r>
    </w:p>
    <w:p w14:paraId="0B4AB3FD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10.1. Все изменения и дополнения к настоящему договору действительны в том случае, если они оформлены в письменном виде, подписаны полномочными представителями обеих сторон и скреплены печатями. </w:t>
      </w:r>
    </w:p>
    <w:p w14:paraId="4BE79E8B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10.2. В случае изменения платежных и/или отгрузочных документов, а также юридического и/или почтового адреса, сторона, у которой произошли изменения, обязана известить об этом другую сторону в течение 10 (десяти) рабочих дней с момента их изменения. Все убытки, связанные с неправильным указанием платежных и/или отгрузочных реквизитов несет виновная сторона.</w:t>
      </w:r>
    </w:p>
    <w:p w14:paraId="0FBA05BA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10.3. Местом исполнения обязательства по настоящему договору является местонахождение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6E7A7221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10.4. По всем вопросам, связанным с поставкой и оплатой Товара и не урегулированных настоящим   договором,   стороны   договорились   руководствоваться   действующим законодательством РФ.</w:t>
      </w:r>
    </w:p>
    <w:p w14:paraId="6A7959B7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 xml:space="preserve">10.5. Настоящий договор составлен и подписан в 2-х экземплярах, каждый из которых имеет одинаковую юридическую силу. Один экземпляр договора находится у </w:t>
      </w:r>
      <w:r w:rsidRPr="00592AE0">
        <w:rPr>
          <w:bCs/>
          <w:sz w:val="20"/>
          <w:szCs w:val="20"/>
        </w:rPr>
        <w:t>Поставщика</w:t>
      </w:r>
      <w:r w:rsidRPr="00592AE0">
        <w:rPr>
          <w:sz w:val="20"/>
          <w:szCs w:val="20"/>
        </w:rPr>
        <w:t xml:space="preserve">, другой экземпляр договора находятся у </w:t>
      </w:r>
      <w:r w:rsidRPr="00592AE0">
        <w:rPr>
          <w:bCs/>
          <w:sz w:val="20"/>
          <w:szCs w:val="20"/>
        </w:rPr>
        <w:t>Покупателя</w:t>
      </w:r>
      <w:r w:rsidRPr="00592AE0">
        <w:rPr>
          <w:sz w:val="20"/>
          <w:szCs w:val="20"/>
        </w:rPr>
        <w:t>.</w:t>
      </w:r>
    </w:p>
    <w:p w14:paraId="4C73B9E4" w14:textId="77777777" w:rsidR="00592AE0" w:rsidRPr="00592AE0" w:rsidRDefault="00592AE0" w:rsidP="00592AE0">
      <w:pPr>
        <w:autoSpaceDE w:val="0"/>
        <w:autoSpaceDN w:val="0"/>
        <w:adjustRightInd w:val="0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10.6. Ни одна из сторон не может передать права и обязанности по настоящему договору третьим лицам без письменного согласия другой стороны.</w:t>
      </w:r>
    </w:p>
    <w:p w14:paraId="0EAF35B3" w14:textId="77777777" w:rsidR="00592AE0" w:rsidRPr="00592AE0" w:rsidRDefault="00592AE0" w:rsidP="00592AE0">
      <w:pPr>
        <w:ind w:left="360"/>
        <w:jc w:val="both"/>
        <w:rPr>
          <w:sz w:val="20"/>
          <w:szCs w:val="20"/>
        </w:rPr>
      </w:pPr>
    </w:p>
    <w:p w14:paraId="72ABCDA5" w14:textId="77777777" w:rsidR="00592AE0" w:rsidRPr="00592AE0" w:rsidRDefault="00592AE0" w:rsidP="00592AE0">
      <w:pPr>
        <w:spacing w:line="216" w:lineRule="auto"/>
        <w:ind w:left="360"/>
        <w:jc w:val="both"/>
        <w:rPr>
          <w:sz w:val="20"/>
          <w:szCs w:val="20"/>
        </w:rPr>
      </w:pPr>
      <w:r w:rsidRPr="00592AE0">
        <w:rPr>
          <w:sz w:val="20"/>
          <w:szCs w:val="20"/>
        </w:rPr>
        <w:t>Приложение № 1 – Спецификация №______</w:t>
      </w:r>
    </w:p>
    <w:p w14:paraId="43FD26EE" w14:textId="77777777" w:rsidR="00592AE0" w:rsidRPr="00592AE0" w:rsidRDefault="00592AE0" w:rsidP="00592AE0">
      <w:pPr>
        <w:spacing w:line="216" w:lineRule="auto"/>
        <w:ind w:left="360"/>
        <w:jc w:val="both"/>
        <w:rPr>
          <w:sz w:val="20"/>
          <w:szCs w:val="20"/>
        </w:rPr>
      </w:pPr>
    </w:p>
    <w:p w14:paraId="61CB5931" w14:textId="77777777" w:rsidR="00592AE0" w:rsidRPr="00592AE0" w:rsidRDefault="00592AE0" w:rsidP="00592AE0">
      <w:pPr>
        <w:ind w:left="360"/>
        <w:jc w:val="both"/>
        <w:rPr>
          <w:b/>
          <w:sz w:val="20"/>
          <w:szCs w:val="20"/>
        </w:rPr>
      </w:pPr>
      <w:r w:rsidRPr="00592AE0">
        <w:rPr>
          <w:b/>
          <w:sz w:val="20"/>
          <w:szCs w:val="20"/>
        </w:rPr>
        <w:t>11. Юридические адреса и реквизиты сторон:</w:t>
      </w:r>
    </w:p>
    <w:p w14:paraId="512999BF" w14:textId="77777777" w:rsidR="00592AE0" w:rsidRPr="00592AE0" w:rsidRDefault="00592AE0" w:rsidP="00592AE0">
      <w:pPr>
        <w:spacing w:line="216" w:lineRule="auto"/>
        <w:ind w:left="360"/>
        <w:jc w:val="both"/>
        <w:rPr>
          <w:sz w:val="20"/>
          <w:szCs w:val="20"/>
        </w:rPr>
      </w:pPr>
    </w:p>
    <w:tbl>
      <w:tblPr>
        <w:tblStyle w:val="afff"/>
        <w:tblW w:w="9639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144"/>
        <w:gridCol w:w="534"/>
      </w:tblGrid>
      <w:tr w:rsidR="00592AE0" w:rsidRPr="00592AE0" w14:paraId="4F5CE082" w14:textId="77777777" w:rsidTr="00592AE0">
        <w:trPr>
          <w:gridAfter w:val="1"/>
          <w:wAfter w:w="534" w:type="dxa"/>
          <w:trHeight w:val="259"/>
        </w:trPr>
        <w:tc>
          <w:tcPr>
            <w:tcW w:w="4961" w:type="dxa"/>
            <w:vAlign w:val="center"/>
          </w:tcPr>
          <w:p w14:paraId="43FC1246" w14:textId="77777777" w:rsidR="00592AE0" w:rsidRPr="00592AE0" w:rsidRDefault="00592AE0" w:rsidP="00592AE0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Покупатель</w:t>
            </w:r>
          </w:p>
        </w:tc>
        <w:tc>
          <w:tcPr>
            <w:tcW w:w="4144" w:type="dxa"/>
            <w:vAlign w:val="center"/>
          </w:tcPr>
          <w:p w14:paraId="3855D1C2" w14:textId="77777777" w:rsidR="00592AE0" w:rsidRPr="00592AE0" w:rsidRDefault="00592AE0" w:rsidP="00592AE0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Поставщик</w:t>
            </w:r>
          </w:p>
        </w:tc>
      </w:tr>
      <w:tr w:rsidR="00592AE0" w:rsidRPr="00592AE0" w14:paraId="1325D5A7" w14:textId="77777777" w:rsidTr="00592AE0">
        <w:trPr>
          <w:gridAfter w:val="1"/>
          <w:wAfter w:w="534" w:type="dxa"/>
          <w:trHeight w:val="350"/>
        </w:trPr>
        <w:tc>
          <w:tcPr>
            <w:tcW w:w="4961" w:type="dxa"/>
            <w:vAlign w:val="center"/>
          </w:tcPr>
          <w:p w14:paraId="391DBDAF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НО «Фонд капитального ремонта многоквартирных домов Санкт-Петербурга»</w:t>
            </w:r>
          </w:p>
        </w:tc>
        <w:tc>
          <w:tcPr>
            <w:tcW w:w="4144" w:type="dxa"/>
            <w:vAlign w:val="center"/>
          </w:tcPr>
          <w:p w14:paraId="4502AFFA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77531FFB" w14:textId="77777777" w:rsidTr="00592AE0">
        <w:trPr>
          <w:gridAfter w:val="1"/>
          <w:wAfter w:w="534" w:type="dxa"/>
          <w:trHeight w:val="464"/>
        </w:trPr>
        <w:tc>
          <w:tcPr>
            <w:tcW w:w="4961" w:type="dxa"/>
            <w:vAlign w:val="center"/>
          </w:tcPr>
          <w:p w14:paraId="2D821440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b/>
                <w:sz w:val="20"/>
                <w:szCs w:val="20"/>
              </w:rPr>
              <w:t>Юридический адрес:</w:t>
            </w:r>
            <w:r w:rsidRPr="00592AE0">
              <w:rPr>
                <w:sz w:val="20"/>
                <w:szCs w:val="20"/>
              </w:rPr>
              <w:t xml:space="preserve">   РФ,   191023,  Санкт-Петербург, площадь Островского, д.11</w:t>
            </w:r>
          </w:p>
        </w:tc>
        <w:tc>
          <w:tcPr>
            <w:tcW w:w="4144" w:type="dxa"/>
            <w:vAlign w:val="center"/>
          </w:tcPr>
          <w:p w14:paraId="724FB802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4BC7D516" w14:textId="77777777" w:rsidTr="00592AE0">
        <w:trPr>
          <w:gridAfter w:val="1"/>
          <w:wAfter w:w="534" w:type="dxa"/>
          <w:trHeight w:val="393"/>
        </w:trPr>
        <w:tc>
          <w:tcPr>
            <w:tcW w:w="4961" w:type="dxa"/>
            <w:vAlign w:val="center"/>
          </w:tcPr>
          <w:p w14:paraId="4AFED8BE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b/>
                <w:sz w:val="20"/>
                <w:szCs w:val="20"/>
              </w:rPr>
              <w:t>Почтовый адрес:</w:t>
            </w:r>
            <w:r w:rsidRPr="00592AE0">
              <w:rPr>
                <w:sz w:val="20"/>
                <w:szCs w:val="20"/>
              </w:rPr>
              <w:t xml:space="preserve">  РФ, 194044, </w:t>
            </w:r>
          </w:p>
          <w:p w14:paraId="2DCDD4E7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 xml:space="preserve">Санкт-Петербург, ул. </w:t>
            </w:r>
            <w:proofErr w:type="gramStart"/>
            <w:r w:rsidRPr="00592AE0">
              <w:rPr>
                <w:sz w:val="20"/>
                <w:szCs w:val="20"/>
              </w:rPr>
              <w:t>Тобольская</w:t>
            </w:r>
            <w:proofErr w:type="gramEnd"/>
            <w:r w:rsidRPr="00592AE0">
              <w:rPr>
                <w:sz w:val="20"/>
                <w:szCs w:val="20"/>
              </w:rPr>
              <w:t xml:space="preserve">,  д.6, </w:t>
            </w:r>
          </w:p>
          <w:p w14:paraId="4C6D80A0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лит. «А»</w:t>
            </w:r>
          </w:p>
        </w:tc>
        <w:tc>
          <w:tcPr>
            <w:tcW w:w="4144" w:type="dxa"/>
            <w:vAlign w:val="center"/>
          </w:tcPr>
          <w:p w14:paraId="1FEC6ABF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476CFC86" w14:textId="77777777" w:rsidTr="00592AE0">
        <w:trPr>
          <w:gridAfter w:val="1"/>
          <w:wAfter w:w="534" w:type="dxa"/>
          <w:trHeight w:val="464"/>
        </w:trPr>
        <w:tc>
          <w:tcPr>
            <w:tcW w:w="4961" w:type="dxa"/>
            <w:vAlign w:val="center"/>
          </w:tcPr>
          <w:p w14:paraId="4C469392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ИНН 7840290890,    КПП 784001001</w:t>
            </w:r>
          </w:p>
        </w:tc>
        <w:tc>
          <w:tcPr>
            <w:tcW w:w="4144" w:type="dxa"/>
            <w:vAlign w:val="center"/>
          </w:tcPr>
          <w:p w14:paraId="4A981511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1359A24B" w14:textId="77777777" w:rsidTr="00592AE0">
        <w:trPr>
          <w:gridAfter w:val="1"/>
          <w:wAfter w:w="534" w:type="dxa"/>
          <w:trHeight w:val="465"/>
        </w:trPr>
        <w:tc>
          <w:tcPr>
            <w:tcW w:w="4961" w:type="dxa"/>
            <w:vAlign w:val="center"/>
          </w:tcPr>
          <w:p w14:paraId="3B20883B" w14:textId="6C6D0999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proofErr w:type="gramStart"/>
            <w:r w:rsidRPr="00592AE0">
              <w:rPr>
                <w:sz w:val="20"/>
                <w:szCs w:val="20"/>
              </w:rPr>
              <w:t>Р</w:t>
            </w:r>
            <w:proofErr w:type="gramEnd"/>
            <w:r w:rsidRPr="00592AE0">
              <w:rPr>
                <w:sz w:val="20"/>
                <w:szCs w:val="20"/>
              </w:rPr>
              <w:t>/счет        40701810200000000273    в  ОАО «Международный банк Санкт-Петербурга»</w:t>
            </w:r>
          </w:p>
        </w:tc>
        <w:tc>
          <w:tcPr>
            <w:tcW w:w="4144" w:type="dxa"/>
            <w:vAlign w:val="center"/>
          </w:tcPr>
          <w:p w14:paraId="6A171A52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40E6E22A" w14:textId="77777777" w:rsidTr="00592AE0">
        <w:trPr>
          <w:gridAfter w:val="1"/>
          <w:wAfter w:w="534" w:type="dxa"/>
          <w:trHeight w:val="464"/>
        </w:trPr>
        <w:tc>
          <w:tcPr>
            <w:tcW w:w="4961" w:type="dxa"/>
            <w:vAlign w:val="center"/>
          </w:tcPr>
          <w:p w14:paraId="70B3DD4D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proofErr w:type="gramStart"/>
            <w:r w:rsidRPr="00592AE0">
              <w:rPr>
                <w:sz w:val="20"/>
                <w:szCs w:val="20"/>
              </w:rPr>
              <w:t>Кор/счет</w:t>
            </w:r>
            <w:proofErr w:type="gramEnd"/>
            <w:r w:rsidRPr="00592AE0">
              <w:rPr>
                <w:sz w:val="20"/>
                <w:szCs w:val="20"/>
              </w:rPr>
              <w:t xml:space="preserve">    30101810600000000760</w:t>
            </w:r>
          </w:p>
        </w:tc>
        <w:tc>
          <w:tcPr>
            <w:tcW w:w="4144" w:type="dxa"/>
            <w:vAlign w:val="center"/>
          </w:tcPr>
          <w:p w14:paraId="3F3DCCCE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2915EF8E" w14:textId="77777777" w:rsidTr="00592AE0">
        <w:trPr>
          <w:gridAfter w:val="1"/>
          <w:wAfter w:w="534" w:type="dxa"/>
          <w:trHeight w:val="465"/>
        </w:trPr>
        <w:tc>
          <w:tcPr>
            <w:tcW w:w="4961" w:type="dxa"/>
            <w:vAlign w:val="center"/>
          </w:tcPr>
          <w:p w14:paraId="747F2B3D" w14:textId="77777777" w:rsidR="00592AE0" w:rsidRPr="00592AE0" w:rsidRDefault="00592AE0" w:rsidP="00AA2D20">
            <w:pPr>
              <w:ind w:left="176" w:right="175" w:firstLine="0"/>
              <w:contextualSpacing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БИК 044030760,    ОКПО  31930135</w:t>
            </w:r>
          </w:p>
        </w:tc>
        <w:tc>
          <w:tcPr>
            <w:tcW w:w="4144" w:type="dxa"/>
            <w:vAlign w:val="center"/>
          </w:tcPr>
          <w:p w14:paraId="4DAAB606" w14:textId="77777777" w:rsidR="00592AE0" w:rsidRPr="00592AE0" w:rsidRDefault="00592AE0" w:rsidP="00AA2D20">
            <w:pPr>
              <w:ind w:left="176" w:firstLine="0"/>
              <w:contextualSpacing/>
              <w:rPr>
                <w:sz w:val="20"/>
                <w:szCs w:val="20"/>
              </w:rPr>
            </w:pPr>
          </w:p>
        </w:tc>
      </w:tr>
      <w:tr w:rsidR="00592AE0" w:rsidRPr="00592AE0" w14:paraId="525968B6" w14:textId="77777777" w:rsidTr="00592AE0">
        <w:tc>
          <w:tcPr>
            <w:tcW w:w="4961" w:type="dxa"/>
            <w:vAlign w:val="center"/>
          </w:tcPr>
          <w:p w14:paraId="4F8553D1" w14:textId="77777777" w:rsidR="00592AE0" w:rsidRPr="00592AE0" w:rsidRDefault="00592AE0" w:rsidP="00592AE0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Покупатель</w:t>
            </w:r>
          </w:p>
        </w:tc>
        <w:tc>
          <w:tcPr>
            <w:tcW w:w="4678" w:type="dxa"/>
            <w:gridSpan w:val="2"/>
            <w:vAlign w:val="center"/>
          </w:tcPr>
          <w:p w14:paraId="48ED4ABF" w14:textId="77777777" w:rsidR="00592AE0" w:rsidRPr="00592AE0" w:rsidRDefault="00592AE0" w:rsidP="00592AE0">
            <w:pPr>
              <w:ind w:left="1080" w:firstLine="0"/>
              <w:contextualSpacing/>
              <w:rPr>
                <w:b/>
                <w:sz w:val="20"/>
                <w:szCs w:val="20"/>
              </w:rPr>
            </w:pPr>
            <w:r w:rsidRPr="00592AE0">
              <w:rPr>
                <w:b/>
                <w:bCs/>
                <w:sz w:val="20"/>
                <w:szCs w:val="20"/>
              </w:rPr>
              <w:t>Поставщик</w:t>
            </w:r>
          </w:p>
        </w:tc>
      </w:tr>
      <w:tr w:rsidR="00592AE0" w:rsidRPr="00592AE0" w14:paraId="5C670CEF" w14:textId="77777777" w:rsidTr="00592AE0">
        <w:trPr>
          <w:trHeight w:val="652"/>
        </w:trPr>
        <w:tc>
          <w:tcPr>
            <w:tcW w:w="4961" w:type="dxa"/>
          </w:tcPr>
          <w:p w14:paraId="4B12FA77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</w:p>
          <w:p w14:paraId="321F73BC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__________________/Локтаев Д.С./</w:t>
            </w:r>
          </w:p>
        </w:tc>
        <w:tc>
          <w:tcPr>
            <w:tcW w:w="4678" w:type="dxa"/>
            <w:gridSpan w:val="2"/>
          </w:tcPr>
          <w:p w14:paraId="7BA7B83A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</w:p>
          <w:p w14:paraId="6C538D77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_________________/____________/</w:t>
            </w:r>
          </w:p>
        </w:tc>
      </w:tr>
      <w:tr w:rsidR="00592AE0" w:rsidRPr="00592AE0" w14:paraId="6D4461C0" w14:textId="77777777" w:rsidTr="00592AE0">
        <w:tc>
          <w:tcPr>
            <w:tcW w:w="4961" w:type="dxa"/>
          </w:tcPr>
          <w:p w14:paraId="78680CA8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«______» ______________2014г.</w:t>
            </w:r>
          </w:p>
        </w:tc>
        <w:tc>
          <w:tcPr>
            <w:tcW w:w="4678" w:type="dxa"/>
            <w:gridSpan w:val="2"/>
          </w:tcPr>
          <w:p w14:paraId="4ABA6F15" w14:textId="77777777" w:rsidR="00592AE0" w:rsidRPr="00592AE0" w:rsidRDefault="00592AE0" w:rsidP="00592AE0">
            <w:pPr>
              <w:autoSpaceDE w:val="0"/>
              <w:autoSpaceDN w:val="0"/>
              <w:adjustRightInd w:val="0"/>
              <w:ind w:left="1080" w:firstLine="0"/>
              <w:rPr>
                <w:sz w:val="20"/>
                <w:szCs w:val="20"/>
              </w:rPr>
            </w:pPr>
            <w:r w:rsidRPr="00592AE0">
              <w:rPr>
                <w:sz w:val="20"/>
                <w:szCs w:val="20"/>
              </w:rPr>
              <w:t>«______» ______________2014г.</w:t>
            </w:r>
          </w:p>
        </w:tc>
      </w:tr>
    </w:tbl>
    <w:p w14:paraId="6B9A9E69" w14:textId="77777777" w:rsidR="00366882" w:rsidRPr="005944A3" w:rsidRDefault="00366882" w:rsidP="00592AE0">
      <w:pPr>
        <w:spacing w:line="216" w:lineRule="auto"/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366882" w:rsidRPr="005944A3" w14:paraId="3E23ABB1" w14:textId="77777777" w:rsidTr="00366882">
        <w:trPr>
          <w:trHeight w:val="4253"/>
        </w:trPr>
        <w:tc>
          <w:tcPr>
            <w:tcW w:w="4644" w:type="dxa"/>
          </w:tcPr>
          <w:p w14:paraId="25BC00B5" w14:textId="6237409F" w:rsidR="00366882" w:rsidRPr="005944A3" w:rsidRDefault="00366882" w:rsidP="00366882">
            <w:pPr>
              <w:jc w:val="both"/>
              <w:rPr>
                <w:b/>
                <w:sz w:val="28"/>
                <w:szCs w:val="28"/>
              </w:rPr>
            </w:pPr>
          </w:p>
          <w:p w14:paraId="3873DC39" w14:textId="77777777" w:rsidR="00366882" w:rsidRPr="005944A3" w:rsidRDefault="00366882" w:rsidP="00366882">
            <w:pPr>
              <w:jc w:val="both"/>
              <w:rPr>
                <w:sz w:val="28"/>
                <w:szCs w:val="28"/>
              </w:rPr>
            </w:pPr>
          </w:p>
          <w:p w14:paraId="4FD4409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1CBE98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56DD0C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2CBF3366" w14:textId="77777777" w:rsidR="00366882" w:rsidRPr="005944A3" w:rsidRDefault="00366882" w:rsidP="009F2C25">
            <w:pPr>
              <w:ind w:left="70"/>
              <w:jc w:val="both"/>
              <w:rPr>
                <w:sz w:val="28"/>
                <w:szCs w:val="28"/>
              </w:rPr>
            </w:pPr>
          </w:p>
        </w:tc>
      </w:tr>
    </w:tbl>
    <w:p w14:paraId="797E84C2" w14:textId="77777777" w:rsidR="00366882" w:rsidRPr="005944A3" w:rsidRDefault="00366882" w:rsidP="00366882">
      <w:pPr>
        <w:spacing w:after="200" w:line="276" w:lineRule="auto"/>
        <w:jc w:val="both"/>
        <w:rPr>
          <w:sz w:val="28"/>
          <w:szCs w:val="28"/>
        </w:rPr>
      </w:pPr>
    </w:p>
    <w:p w14:paraId="446BDBC1" w14:textId="77777777" w:rsidR="008E2B53" w:rsidRDefault="00366882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  <w:r w:rsidRPr="005944A3">
        <w:rPr>
          <w:sz w:val="28"/>
          <w:szCs w:val="28"/>
        </w:rPr>
        <w:tab/>
      </w:r>
      <w:r w:rsidR="00554F85">
        <w:rPr>
          <w:sz w:val="28"/>
          <w:szCs w:val="28"/>
        </w:rPr>
        <w:t xml:space="preserve">                                    </w:t>
      </w:r>
    </w:p>
    <w:p w14:paraId="6D63EA81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2D285305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7F05BFE7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1AA00000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072CB5E1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594A1CDA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0B41C62B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755C1378" w14:textId="77777777" w:rsidR="008E2B53" w:rsidRDefault="008E2B53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</w:p>
    <w:p w14:paraId="522CE1BC" w14:textId="78DA650F" w:rsidR="00366882" w:rsidRPr="005944A3" w:rsidRDefault="00554F85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366882" w:rsidRPr="005944A3">
        <w:rPr>
          <w:sz w:val="28"/>
          <w:szCs w:val="28"/>
        </w:rPr>
        <w:t xml:space="preserve">ПРИЛОЖЕНИЕ №1 </w:t>
      </w:r>
    </w:p>
    <w:p w14:paraId="1EDCDC3D" w14:textId="77777777" w:rsidR="00366882" w:rsidRPr="005944A3" w:rsidRDefault="00366882" w:rsidP="00366882">
      <w:pPr>
        <w:jc w:val="right"/>
        <w:rPr>
          <w:sz w:val="28"/>
          <w:szCs w:val="28"/>
        </w:rPr>
      </w:pPr>
      <w:r w:rsidRPr="005944A3">
        <w:rPr>
          <w:sz w:val="28"/>
          <w:szCs w:val="28"/>
        </w:rPr>
        <w:t>к договору  от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г.</w:t>
      </w:r>
    </w:p>
    <w:p w14:paraId="19F9DC11" w14:textId="77777777" w:rsidR="00366882" w:rsidRPr="005944A3" w:rsidRDefault="00366882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30B43A8" w14:textId="77777777" w:rsidR="00366882" w:rsidRPr="005944A3" w:rsidRDefault="00366882" w:rsidP="00366882">
      <w:pPr>
        <w:spacing w:after="200" w:line="276" w:lineRule="auto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СПЕЦИФИКАЦИЯ</w:t>
      </w:r>
    </w:p>
    <w:tbl>
      <w:tblPr>
        <w:tblW w:w="1077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970"/>
        <w:gridCol w:w="849"/>
        <w:gridCol w:w="851"/>
        <w:gridCol w:w="993"/>
        <w:gridCol w:w="1133"/>
        <w:gridCol w:w="1986"/>
      </w:tblGrid>
      <w:tr w:rsidR="00366882" w:rsidRPr="005944A3" w14:paraId="6DD7DF3C" w14:textId="77777777" w:rsidTr="00592AE0">
        <w:trPr>
          <w:trHeight w:val="848"/>
        </w:trPr>
        <w:tc>
          <w:tcPr>
            <w:tcW w:w="993" w:type="dxa"/>
            <w:vAlign w:val="center"/>
          </w:tcPr>
          <w:p w14:paraId="222F6238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 xml:space="preserve">№ </w:t>
            </w:r>
            <w:proofErr w:type="gramStart"/>
            <w:r w:rsidRPr="005944A3">
              <w:rPr>
                <w:sz w:val="28"/>
                <w:szCs w:val="28"/>
              </w:rPr>
              <w:t>п</w:t>
            </w:r>
            <w:proofErr w:type="gramEnd"/>
            <w:r w:rsidRPr="005944A3">
              <w:rPr>
                <w:sz w:val="28"/>
                <w:szCs w:val="28"/>
              </w:rPr>
              <w:t>/п</w:t>
            </w:r>
          </w:p>
        </w:tc>
        <w:tc>
          <w:tcPr>
            <w:tcW w:w="3970" w:type="dxa"/>
            <w:vAlign w:val="center"/>
          </w:tcPr>
          <w:p w14:paraId="0ED7BE3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Наименование, функциональные, технические характеристики  (потребительские свойства), требования к качеству и размеру</w:t>
            </w:r>
          </w:p>
        </w:tc>
        <w:tc>
          <w:tcPr>
            <w:tcW w:w="849" w:type="dxa"/>
            <w:vAlign w:val="center"/>
          </w:tcPr>
          <w:p w14:paraId="05A7E1A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Ед. изм.</w:t>
            </w:r>
          </w:p>
        </w:tc>
        <w:tc>
          <w:tcPr>
            <w:tcW w:w="851" w:type="dxa"/>
            <w:vAlign w:val="center"/>
          </w:tcPr>
          <w:p w14:paraId="148774B8" w14:textId="77777777" w:rsidR="00366882" w:rsidRPr="005944A3" w:rsidRDefault="00366882" w:rsidP="00366882">
            <w:pPr>
              <w:spacing w:after="200" w:line="276" w:lineRule="auto"/>
              <w:ind w:right="-84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Кол-во</w:t>
            </w:r>
          </w:p>
        </w:tc>
        <w:tc>
          <w:tcPr>
            <w:tcW w:w="993" w:type="dxa"/>
            <w:vAlign w:val="center"/>
          </w:tcPr>
          <w:p w14:paraId="2B95762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Цена единицы, руб. с НДС</w:t>
            </w:r>
          </w:p>
        </w:tc>
        <w:tc>
          <w:tcPr>
            <w:tcW w:w="1133" w:type="dxa"/>
            <w:vAlign w:val="center"/>
          </w:tcPr>
          <w:p w14:paraId="1FE2C908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Сумма, руб. с НДС</w:t>
            </w:r>
          </w:p>
        </w:tc>
        <w:tc>
          <w:tcPr>
            <w:tcW w:w="1986" w:type="dxa"/>
            <w:vAlign w:val="center"/>
          </w:tcPr>
          <w:p w14:paraId="5A46EBFB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Технические характеристики, упаковка и т.д.</w:t>
            </w:r>
          </w:p>
        </w:tc>
      </w:tr>
      <w:tr w:rsidR="00366882" w:rsidRPr="005944A3" w14:paraId="712A977C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0D9C05F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1</w:t>
            </w:r>
          </w:p>
        </w:tc>
        <w:tc>
          <w:tcPr>
            <w:tcW w:w="3970" w:type="dxa"/>
            <w:vAlign w:val="center"/>
          </w:tcPr>
          <w:p w14:paraId="359CE636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849" w:type="dxa"/>
            <w:vAlign w:val="center"/>
          </w:tcPr>
          <w:p w14:paraId="5F388287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15F457E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9DBF64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6682F93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499EEE5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7E67F607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0A025102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2</w:t>
            </w:r>
          </w:p>
        </w:tc>
        <w:tc>
          <w:tcPr>
            <w:tcW w:w="3970" w:type="dxa"/>
            <w:vAlign w:val="center"/>
          </w:tcPr>
          <w:p w14:paraId="15EA6F01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849" w:type="dxa"/>
            <w:vAlign w:val="center"/>
          </w:tcPr>
          <w:p w14:paraId="5DB13275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1E99C13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A15827C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163B930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68383E7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3A07C60E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755664D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3</w:t>
            </w:r>
          </w:p>
        </w:tc>
        <w:tc>
          <w:tcPr>
            <w:tcW w:w="3970" w:type="dxa"/>
          </w:tcPr>
          <w:p w14:paraId="0E66DD47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849" w:type="dxa"/>
          </w:tcPr>
          <w:p w14:paraId="1B43B28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0F25A93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2D8415F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2D50B66D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C7330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2E3D2A69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5745E4AC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4</w:t>
            </w:r>
          </w:p>
        </w:tc>
        <w:tc>
          <w:tcPr>
            <w:tcW w:w="3970" w:type="dxa"/>
          </w:tcPr>
          <w:p w14:paraId="2F626F4E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849" w:type="dxa"/>
          </w:tcPr>
          <w:p w14:paraId="6E54CE7D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4682725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56A5BCA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2C500D7B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621EAE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5F919C7E" w14:textId="77777777" w:rsidTr="00592AE0">
        <w:trPr>
          <w:trHeight w:val="422"/>
        </w:trPr>
        <w:tc>
          <w:tcPr>
            <w:tcW w:w="993" w:type="dxa"/>
            <w:vAlign w:val="center"/>
          </w:tcPr>
          <w:p w14:paraId="7B90C21A" w14:textId="32DB63AF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</w:p>
        </w:tc>
        <w:tc>
          <w:tcPr>
            <w:tcW w:w="3970" w:type="dxa"/>
          </w:tcPr>
          <w:p w14:paraId="7B7355FB" w14:textId="4FBC4BC2" w:rsidR="00366882" w:rsidRPr="00AF0A87" w:rsidRDefault="00AF0A87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ИТОГО:</w:t>
            </w:r>
          </w:p>
        </w:tc>
        <w:tc>
          <w:tcPr>
            <w:tcW w:w="849" w:type="dxa"/>
          </w:tcPr>
          <w:p w14:paraId="12B665D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14:paraId="7A6C9821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3151357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3" w:type="dxa"/>
            <w:vAlign w:val="center"/>
          </w:tcPr>
          <w:p w14:paraId="4A93B3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F49717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25E9464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472B9D7C" w14:textId="586789FD" w:rsidR="00AC3715" w:rsidRDefault="00937F7C" w:rsidP="00AC3715">
      <w:r>
        <w:t>Условия поставки по спецификации:</w:t>
      </w:r>
    </w:p>
    <w:p w14:paraId="6F456D05" w14:textId="77777777" w:rsidR="00AC3715" w:rsidRDefault="00AC3715" w:rsidP="00AC3715"/>
    <w:p w14:paraId="557443E3" w14:textId="77777777" w:rsidR="00AC3715" w:rsidRDefault="00AC3715" w:rsidP="00AC3715"/>
    <w:p w14:paraId="685D4B08" w14:textId="77777777" w:rsidR="00AC3715" w:rsidRDefault="00AC3715" w:rsidP="00AC3715"/>
    <w:p w14:paraId="5E145D80" w14:textId="77777777" w:rsidR="00AC3715" w:rsidRDefault="00AC3715" w:rsidP="00AC3715"/>
    <w:p w14:paraId="4E53F168" w14:textId="77777777" w:rsidR="00AC3715" w:rsidRDefault="00AC3715" w:rsidP="00AC3715"/>
    <w:p w14:paraId="056110EE" w14:textId="77777777" w:rsidR="00AC3715" w:rsidRDefault="00AC3715" w:rsidP="00AC3715"/>
    <w:p w14:paraId="77D32E62" w14:textId="77777777" w:rsidR="00AC3715" w:rsidRDefault="00AC3715" w:rsidP="00AC3715"/>
    <w:p w14:paraId="7BA76114" w14:textId="77777777" w:rsidR="00AC3715" w:rsidRDefault="00AC3715" w:rsidP="00AC3715"/>
    <w:p w14:paraId="5F4449A7" w14:textId="77777777" w:rsidR="00AC3715" w:rsidRDefault="00AC3715" w:rsidP="00AC3715"/>
    <w:p w14:paraId="59CA8294" w14:textId="77777777" w:rsidR="00AC3715" w:rsidRDefault="00AC3715" w:rsidP="00AC3715"/>
    <w:p w14:paraId="49004BB8" w14:textId="77777777" w:rsidR="00AC3715" w:rsidRDefault="00AC3715" w:rsidP="00AC3715"/>
    <w:p w14:paraId="2B65B786" w14:textId="77777777" w:rsidR="00AC3715" w:rsidRDefault="00AC3715" w:rsidP="00AC3715"/>
    <w:p w14:paraId="783E55CF" w14:textId="77777777" w:rsidR="00AC3715" w:rsidRDefault="00AC3715" w:rsidP="00AC3715"/>
    <w:p w14:paraId="0A6EE701" w14:textId="77777777" w:rsidR="00AC3715" w:rsidRDefault="00AC3715" w:rsidP="00AC3715"/>
    <w:p w14:paraId="40A2D6CE" w14:textId="77777777" w:rsidR="00C4021F" w:rsidRDefault="00C4021F" w:rsidP="00AC3715"/>
    <w:p w14:paraId="4217764D" w14:textId="77777777" w:rsidR="00C4021F" w:rsidRDefault="00C4021F" w:rsidP="00AC3715"/>
    <w:p w14:paraId="19223D2B" w14:textId="77777777" w:rsidR="00C4021F" w:rsidRDefault="00C4021F" w:rsidP="00AC3715"/>
    <w:p w14:paraId="51916240" w14:textId="77777777" w:rsidR="00C4021F" w:rsidRDefault="00C4021F" w:rsidP="00AC3715"/>
    <w:p w14:paraId="517323F7" w14:textId="77777777" w:rsidR="00C4021F" w:rsidRDefault="00C4021F" w:rsidP="00AC3715"/>
    <w:p w14:paraId="49379817" w14:textId="77777777" w:rsidR="00C4021F" w:rsidRDefault="00C4021F" w:rsidP="00AC3715"/>
    <w:p w14:paraId="74D290A1" w14:textId="77777777" w:rsidR="00C4021F" w:rsidRDefault="00C4021F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lastRenderedPageBreak/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proofErr w:type="gramStart"/>
      <w:r w:rsidRPr="002440E8">
        <w:t>на</w:t>
      </w:r>
      <w:proofErr w:type="gramEnd"/>
      <w:r w:rsidRPr="002440E8">
        <w:t xml:space="preserve">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  <w:proofErr w:type="gramEnd"/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  <w:proofErr w:type="gramEnd"/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 xml:space="preserve">предлагает заключить Договор </w:t>
      </w:r>
      <w:proofErr w:type="gramStart"/>
      <w:r>
        <w:t>на</w:t>
      </w:r>
      <w:proofErr w:type="gramEnd"/>
      <w:r>
        <w:t>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proofErr w:type="gramStart"/>
      <w:r>
        <w:t>на</w:t>
      </w:r>
      <w:proofErr w:type="gramEnd"/>
      <w:r>
        <w:t xml:space="preserve"> ________________</w:t>
      </w:r>
      <w:proofErr w:type="gramStart"/>
      <w:r w:rsidRPr="002440E8">
        <w:t>в</w:t>
      </w:r>
      <w:proofErr w:type="gramEnd"/>
      <w:r w:rsidRPr="002440E8">
        <w:t xml:space="preserve">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proofErr w:type="gramStart"/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  <w:proofErr w:type="gramEnd"/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>нее</w:t>
      </w:r>
      <w:proofErr w:type="gramStart"/>
      <w:r>
        <w:t>,</w:t>
      </w:r>
      <w:proofErr w:type="gramEnd"/>
      <w:r>
        <w:t xml:space="preserve">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</w:t>
      </w:r>
      <w:proofErr w:type="gramStart"/>
      <w:r w:rsidRPr="002440E8">
        <w:t xml:space="preserve">с </w:t>
      </w:r>
      <w:r>
        <w:t>даты окончания</w:t>
      </w:r>
      <w:proofErr w:type="gramEnd"/>
      <w:r>
        <w:t xml:space="preserve">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 xml:space="preserve">№ </w:t>
            </w:r>
            <w:proofErr w:type="gramStart"/>
            <w:r w:rsidRPr="00804D65">
              <w:t>п</w:t>
            </w:r>
            <w:proofErr w:type="gramEnd"/>
            <w:r w:rsidRPr="00804D65">
              <w:t>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3" w:name="_Toc288025860"/>
      <w:bookmarkStart w:id="4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3"/>
      <w:bookmarkEnd w:id="4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ХХХ ХХХ</w:t>
      </w:r>
      <w:proofErr w:type="gramStart"/>
      <w:r w:rsidRPr="00331F7F">
        <w:rPr>
          <w:snapToGrid w:val="0"/>
        </w:rPr>
        <w:t>,Х</w:t>
      </w:r>
      <w:proofErr w:type="gramEnd"/>
      <w:r w:rsidRPr="00331F7F">
        <w:rPr>
          <w:snapToGrid w:val="0"/>
        </w:rPr>
        <w:t>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5" w:name="_Коммерческое_предложение_(форма"/>
      <w:bookmarkStart w:id="6" w:name="_Техническое_предложение_на"/>
      <w:bookmarkStart w:id="7" w:name="_Сводная_таблица_стоимости"/>
      <w:bookmarkStart w:id="8" w:name="_График_выполнения_работ"/>
      <w:bookmarkEnd w:id="5"/>
      <w:bookmarkEnd w:id="6"/>
      <w:bookmarkEnd w:id="7"/>
      <w:bookmarkEnd w:id="8"/>
    </w:p>
    <w:p w14:paraId="57F5907D" w14:textId="109B7C6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9" w:name="_Справка_о_перечне"/>
      <w:bookmarkStart w:id="10" w:name="_Ref55335821"/>
      <w:bookmarkStart w:id="11" w:name="_Ref55336345"/>
      <w:bookmarkStart w:id="12" w:name="_Toc57314674"/>
      <w:bookmarkStart w:id="13" w:name="_Toc69728988"/>
      <w:bookmarkStart w:id="14" w:name="_Toc288025861"/>
      <w:bookmarkStart w:id="15" w:name="_Toc336516340"/>
      <w:bookmarkStart w:id="16" w:name="_Toc373240745"/>
      <w:bookmarkEnd w:id="9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BA3DBE">
        <w:rPr>
          <w:b/>
          <w:sz w:val="28"/>
          <w:szCs w:val="28"/>
        </w:rPr>
        <w:t xml:space="preserve">поставку </w:t>
      </w:r>
      <w:r w:rsidR="00AF0A87" w:rsidRPr="00AF0A87">
        <w:rPr>
          <w:b/>
          <w:sz w:val="28"/>
          <w:szCs w:val="28"/>
        </w:rPr>
        <w:t>поставка мультимедийного оборудования</w:t>
      </w:r>
      <w:r w:rsidR="00BA3DBE" w:rsidRPr="00AF0A87">
        <w:rPr>
          <w:b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10"/>
      <w:bookmarkEnd w:id="11"/>
      <w:bookmarkEnd w:id="12"/>
      <w:bookmarkEnd w:id="13"/>
      <w:bookmarkEnd w:id="14"/>
      <w:bookmarkEnd w:id="15"/>
      <w:bookmarkEnd w:id="16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17" w:name="_Toc288025862"/>
      <w:bookmarkStart w:id="18" w:name="_Toc336516341"/>
      <w:bookmarkStart w:id="19" w:name="_Toc373240746"/>
      <w:r w:rsidRPr="00331F7F">
        <w:rPr>
          <w:b/>
          <w:snapToGrid w:val="0"/>
        </w:rPr>
        <w:t>Форма Технического предложения</w:t>
      </w:r>
      <w:bookmarkEnd w:id="17"/>
      <w:bookmarkEnd w:id="18"/>
      <w:bookmarkEnd w:id="19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1AE202D2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BA3DBE" w:rsidRPr="00AE3062">
        <w:rPr>
          <w:b/>
          <w:sz w:val="28"/>
          <w:szCs w:val="28"/>
        </w:rPr>
        <w:t xml:space="preserve">на </w:t>
      </w:r>
      <w:r w:rsidR="00BA3DBE">
        <w:rPr>
          <w:b/>
          <w:sz w:val="28"/>
          <w:szCs w:val="28"/>
        </w:rPr>
        <w:t xml:space="preserve">поставку </w:t>
      </w:r>
      <w:r w:rsidR="000A4B6A" w:rsidRPr="000A4B6A">
        <w:rPr>
          <w:b/>
          <w:snapToGrid w:val="0"/>
          <w:sz w:val="28"/>
          <w:szCs w:val="28"/>
        </w:rPr>
        <w:t>поставка мультимедийного оборудования</w:t>
      </w:r>
      <w:r w:rsidR="001E537C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 xml:space="preserve">№ </w:t>
            </w:r>
            <w:proofErr w:type="gramStart"/>
            <w:r w:rsidRPr="008657E6">
              <w:rPr>
                <w:snapToGrid w:val="0"/>
                <w:color w:val="000000"/>
              </w:rPr>
              <w:t>п</w:t>
            </w:r>
            <w:proofErr w:type="gramEnd"/>
            <w:r w:rsidRPr="008657E6">
              <w:rPr>
                <w:snapToGrid w:val="0"/>
                <w:color w:val="000000"/>
              </w:rPr>
              <w:t>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6E8DDAEA" w:rsidR="006255F2" w:rsidRPr="008657E6" w:rsidRDefault="000A4B6A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ИТОГО:</w:t>
            </w: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 xml:space="preserve">№ </w:t>
            </w:r>
            <w:proofErr w:type="gramStart"/>
            <w:r w:rsidRPr="00E26C9B">
              <w:rPr>
                <w:snapToGrid w:val="0"/>
              </w:rPr>
              <w:t>п</w:t>
            </w:r>
            <w:proofErr w:type="gramEnd"/>
            <w:r w:rsidRPr="00E26C9B">
              <w:rPr>
                <w:snapToGrid w:val="0"/>
              </w:rPr>
              <w:t>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55E92">
      <w:pPr>
        <w:pStyle w:val="affc"/>
        <w:numPr>
          <w:ilvl w:val="2"/>
          <w:numId w:val="20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20" w:name="_Toc289331506"/>
      <w:bookmarkStart w:id="21" w:name="_Toc334021118"/>
      <w:r>
        <w:rPr>
          <w:snapToGrid w:val="0"/>
        </w:rPr>
        <w:br w:type="page"/>
      </w:r>
    </w:p>
    <w:bookmarkEnd w:id="20"/>
    <w:bookmarkEnd w:id="21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</w:t>
      </w:r>
      <w:proofErr w:type="gramStart"/>
      <w:r>
        <w:t>г</w:t>
      </w:r>
      <w:proofErr w:type="gramEnd"/>
      <w:r>
        <w:t>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</w:t>
      </w:r>
      <w:proofErr w:type="gramStart"/>
      <w:r w:rsidRPr="002440E8">
        <w:t>удостоверяемого</w:t>
      </w:r>
      <w:proofErr w:type="gramEnd"/>
      <w:r w:rsidRPr="002440E8">
        <w:t xml:space="preserve">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>Руководитель организации</w:t>
      </w:r>
      <w:proofErr w:type="gramStart"/>
      <w:r w:rsidRPr="002440E8">
        <w:t xml:space="preserve"> 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>Главный бухгалтер</w:t>
      </w:r>
      <w:proofErr w:type="gramStart"/>
      <w:r w:rsidRPr="002440E8">
        <w:t xml:space="preserve"> _______________________________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4845B8">
      <w:footerReference w:type="default" r:id="rId11"/>
      <w:pgSz w:w="11906" w:h="16838" w:code="9"/>
      <w:pgMar w:top="851" w:right="425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25A80E" w14:textId="77777777" w:rsidR="00A864BC" w:rsidRDefault="00A864BC" w:rsidP="00E10162">
      <w:r>
        <w:separator/>
      </w:r>
    </w:p>
  </w:endnote>
  <w:endnote w:type="continuationSeparator" w:id="0">
    <w:p w14:paraId="377C43C3" w14:textId="77777777" w:rsidR="00A864BC" w:rsidRDefault="00A864BC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Garamond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E9799" w14:textId="77777777" w:rsidR="00EE4E2C" w:rsidRDefault="00EE4E2C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1F32C6">
      <w:rPr>
        <w:noProof/>
      </w:rPr>
      <w:t>5</w:t>
    </w:r>
    <w:r>
      <w:rPr>
        <w:noProof/>
      </w:rPr>
      <w:fldChar w:fldCharType="end"/>
    </w:r>
  </w:p>
  <w:p w14:paraId="5EFABD2B" w14:textId="77777777" w:rsidR="00EE4E2C" w:rsidRDefault="00EE4E2C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D64BAB" w14:textId="77777777" w:rsidR="00A864BC" w:rsidRDefault="00A864BC" w:rsidP="00E10162">
      <w:r>
        <w:separator/>
      </w:r>
    </w:p>
  </w:footnote>
  <w:footnote w:type="continuationSeparator" w:id="0">
    <w:p w14:paraId="3F6508A6" w14:textId="77777777" w:rsidR="00A864BC" w:rsidRDefault="00A864BC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000001"/>
    <w:multiLevelType w:val="multilevel"/>
    <w:tmpl w:val="00000001"/>
    <w:name w:val="WW8Num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2">
    <w:nsid w:val="00000002"/>
    <w:multiLevelType w:val="multilevel"/>
    <w:tmpl w:val="00000002"/>
    <w:name w:val="WW8Num9"/>
    <w:lvl w:ilvl="0">
      <w:start w:val="7"/>
      <w:numFmt w:val="decimal"/>
      <w:lvlText w:val="%1."/>
      <w:lvlJc w:val="left"/>
      <w:pPr>
        <w:tabs>
          <w:tab w:val="num" w:pos="5400"/>
        </w:tabs>
        <w:ind w:left="5400" w:hanging="360"/>
      </w:pPr>
    </w:lvl>
    <w:lvl w:ilvl="1">
      <w:start w:val="1"/>
      <w:numFmt w:val="decimal"/>
      <w:lvlText w:val="%1.%2."/>
      <w:lvlJc w:val="left"/>
      <w:pPr>
        <w:tabs>
          <w:tab w:val="num" w:pos="5400"/>
        </w:tabs>
        <w:ind w:left="5400" w:hanging="360"/>
      </w:pPr>
      <w:rPr>
        <w:rFonts w:ascii="Times New Roman" w:hAnsi="Times New Roman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5760"/>
        </w:tabs>
        <w:ind w:left="5760" w:hanging="720"/>
      </w:pPr>
      <w:rPr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5760"/>
        </w:tabs>
        <w:ind w:left="5760" w:hanging="720"/>
      </w:p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</w:lvl>
    <w:lvl w:ilvl="5">
      <w:start w:val="1"/>
      <w:numFmt w:val="decimal"/>
      <w:lvlText w:val="%1.%2.%3.%4.%5.%6."/>
      <w:lvlJc w:val="left"/>
      <w:pPr>
        <w:tabs>
          <w:tab w:val="num" w:pos="6120"/>
        </w:tabs>
        <w:ind w:left="61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64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1440"/>
      </w:pPr>
    </w:lvl>
  </w:abstractNum>
  <w:abstractNum w:abstractNumId="3">
    <w:nsid w:val="00000003"/>
    <w:multiLevelType w:val="multilevel"/>
    <w:tmpl w:val="00000003"/>
    <w:name w:val="WW8Num12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</w:lvl>
  </w:abstractNum>
  <w:abstractNum w:abstractNumId="4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6">
    <w:nsid w:val="0BAC7DCD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7">
    <w:nsid w:val="0BCD71EE"/>
    <w:multiLevelType w:val="hybridMultilevel"/>
    <w:tmpl w:val="23D4F5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1441407F"/>
    <w:multiLevelType w:val="hybridMultilevel"/>
    <w:tmpl w:val="33D24F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346357"/>
    <w:multiLevelType w:val="multilevel"/>
    <w:tmpl w:val="757CA42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11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12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5EB458D"/>
    <w:multiLevelType w:val="hybridMultilevel"/>
    <w:tmpl w:val="69A8D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596B69"/>
    <w:multiLevelType w:val="multilevel"/>
    <w:tmpl w:val="ADB0C53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9">
    <w:nsid w:val="3E6E4FF3"/>
    <w:multiLevelType w:val="hybridMultilevel"/>
    <w:tmpl w:val="6A3CE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2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24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6">
    <w:nsid w:val="4BC8079E"/>
    <w:multiLevelType w:val="hybridMultilevel"/>
    <w:tmpl w:val="0C2C3C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8">
    <w:nsid w:val="5FD4166F"/>
    <w:multiLevelType w:val="hybridMultilevel"/>
    <w:tmpl w:val="BF24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30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31">
    <w:nsid w:val="65E30839"/>
    <w:multiLevelType w:val="hybridMultilevel"/>
    <w:tmpl w:val="93EC47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FF0ACB"/>
    <w:multiLevelType w:val="multilevel"/>
    <w:tmpl w:val="86D89310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6C776E63"/>
    <w:multiLevelType w:val="multilevel"/>
    <w:tmpl w:val="3C6C806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72476165"/>
    <w:multiLevelType w:val="hybridMultilevel"/>
    <w:tmpl w:val="42F66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83671C"/>
    <w:multiLevelType w:val="multilevel"/>
    <w:tmpl w:val="CCDA3F5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36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F55F56"/>
    <w:multiLevelType w:val="hybridMultilevel"/>
    <w:tmpl w:val="15FA8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18"/>
  </w:num>
  <w:num w:numId="4">
    <w:abstractNumId w:val="12"/>
  </w:num>
  <w:num w:numId="5">
    <w:abstractNumId w:val="9"/>
  </w:num>
  <w:num w:numId="6">
    <w:abstractNumId w:val="24"/>
  </w:num>
  <w:num w:numId="7">
    <w:abstractNumId w:val="22"/>
  </w:num>
  <w:num w:numId="8">
    <w:abstractNumId w:val="4"/>
  </w:num>
  <w:num w:numId="9">
    <w:abstractNumId w:val="36"/>
  </w:num>
  <w:num w:numId="10">
    <w:abstractNumId w:val="17"/>
  </w:num>
  <w:num w:numId="11">
    <w:abstractNumId w:val="23"/>
  </w:num>
  <w:num w:numId="12">
    <w:abstractNumId w:val="21"/>
  </w:num>
  <w:num w:numId="13">
    <w:abstractNumId w:val="25"/>
  </w:num>
  <w:num w:numId="14">
    <w:abstractNumId w:val="13"/>
  </w:num>
  <w:num w:numId="15">
    <w:abstractNumId w:val="30"/>
  </w:num>
  <w:num w:numId="16">
    <w:abstractNumId w:val="29"/>
  </w:num>
  <w:num w:numId="17">
    <w:abstractNumId w:val="5"/>
  </w:num>
  <w:num w:numId="18">
    <w:abstractNumId w:val="14"/>
  </w:num>
  <w:num w:numId="19">
    <w:abstractNumId w:val="11"/>
  </w:num>
  <w:num w:numId="20">
    <w:abstractNumId w:val="27"/>
  </w:num>
  <w:num w:numId="21">
    <w:abstractNumId w:val="28"/>
  </w:num>
  <w:num w:numId="22">
    <w:abstractNumId w:val="10"/>
  </w:num>
  <w:num w:numId="23">
    <w:abstractNumId w:val="26"/>
  </w:num>
  <w:num w:numId="24">
    <w:abstractNumId w:val="7"/>
  </w:num>
  <w:num w:numId="25">
    <w:abstractNumId w:val="16"/>
  </w:num>
  <w:num w:numId="26">
    <w:abstractNumId w:val="35"/>
  </w:num>
  <w:num w:numId="27">
    <w:abstractNumId w:val="32"/>
  </w:num>
  <w:num w:numId="28">
    <w:abstractNumId w:val="31"/>
  </w:num>
  <w:num w:numId="29">
    <w:abstractNumId w:val="19"/>
  </w:num>
  <w:num w:numId="30">
    <w:abstractNumId w:val="15"/>
  </w:num>
  <w:num w:numId="31">
    <w:abstractNumId w:val="37"/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startOverride w:val="1"/>
    </w:lvlOverride>
  </w:num>
  <w:num w:numId="34">
    <w:abstractNumId w:val="11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8"/>
  </w:num>
  <w:num w:numId="36">
    <w:abstractNumId w:val="33"/>
  </w:num>
  <w:num w:numId="37">
    <w:abstractNumId w:val="1"/>
  </w:num>
  <w:num w:numId="38">
    <w:abstractNumId w:val="2"/>
  </w:num>
  <w:num w:numId="39">
    <w:abstractNumId w:val="3"/>
  </w:num>
  <w:num w:numId="40">
    <w:abstractNumId w:val="34"/>
  </w:num>
  <w:num w:numId="41">
    <w:abstractNumId w:val="3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27DA6"/>
    <w:rsid w:val="00031A21"/>
    <w:rsid w:val="0003219C"/>
    <w:rsid w:val="0003308B"/>
    <w:rsid w:val="00034287"/>
    <w:rsid w:val="00034F13"/>
    <w:rsid w:val="00034F72"/>
    <w:rsid w:val="00035158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3A80"/>
    <w:rsid w:val="000A4B6A"/>
    <w:rsid w:val="000A56FE"/>
    <w:rsid w:val="000A5DF9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39C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E1F"/>
    <w:rsid w:val="001E537C"/>
    <w:rsid w:val="001E7682"/>
    <w:rsid w:val="001E781B"/>
    <w:rsid w:val="001F08F2"/>
    <w:rsid w:val="001F0E0D"/>
    <w:rsid w:val="001F158F"/>
    <w:rsid w:val="001F1C35"/>
    <w:rsid w:val="001F1ED7"/>
    <w:rsid w:val="001F2ABD"/>
    <w:rsid w:val="001F32C6"/>
    <w:rsid w:val="001F3E29"/>
    <w:rsid w:val="001F4718"/>
    <w:rsid w:val="001F4B57"/>
    <w:rsid w:val="001F6A2F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47D4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3A0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C171D"/>
    <w:rsid w:val="002C1942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0DF"/>
    <w:rsid w:val="002F1494"/>
    <w:rsid w:val="002F1696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305F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040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0A2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CAD"/>
    <w:rsid w:val="00407D98"/>
    <w:rsid w:val="00410CF4"/>
    <w:rsid w:val="004113AD"/>
    <w:rsid w:val="0041150A"/>
    <w:rsid w:val="004122BB"/>
    <w:rsid w:val="00412435"/>
    <w:rsid w:val="00412CC7"/>
    <w:rsid w:val="00412F9A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468E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6548"/>
    <w:rsid w:val="004578E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5B8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2819"/>
    <w:rsid w:val="004C3414"/>
    <w:rsid w:val="004C3544"/>
    <w:rsid w:val="004C4AC7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9BA"/>
    <w:rsid w:val="004F2BD2"/>
    <w:rsid w:val="004F3204"/>
    <w:rsid w:val="004F374A"/>
    <w:rsid w:val="004F41F3"/>
    <w:rsid w:val="004F49E4"/>
    <w:rsid w:val="004F4C59"/>
    <w:rsid w:val="004F5DDC"/>
    <w:rsid w:val="004F6111"/>
    <w:rsid w:val="004F6935"/>
    <w:rsid w:val="004F6B13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21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50BA"/>
    <w:rsid w:val="00525912"/>
    <w:rsid w:val="00525EC7"/>
    <w:rsid w:val="0053023E"/>
    <w:rsid w:val="00530E92"/>
    <w:rsid w:val="005312B2"/>
    <w:rsid w:val="005315A6"/>
    <w:rsid w:val="00531F1E"/>
    <w:rsid w:val="00531F8A"/>
    <w:rsid w:val="00532938"/>
    <w:rsid w:val="00534932"/>
    <w:rsid w:val="00535A5B"/>
    <w:rsid w:val="00535DD0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6879"/>
    <w:rsid w:val="00586D19"/>
    <w:rsid w:val="0058791E"/>
    <w:rsid w:val="00587CC2"/>
    <w:rsid w:val="005903C1"/>
    <w:rsid w:val="00590AA3"/>
    <w:rsid w:val="00592884"/>
    <w:rsid w:val="00592AE0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4A5"/>
    <w:rsid w:val="005D7824"/>
    <w:rsid w:val="005D7B3F"/>
    <w:rsid w:val="005E00C8"/>
    <w:rsid w:val="005E04F0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490"/>
    <w:rsid w:val="00605CC3"/>
    <w:rsid w:val="006063C6"/>
    <w:rsid w:val="00606530"/>
    <w:rsid w:val="00606867"/>
    <w:rsid w:val="00606952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016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18F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BFD"/>
    <w:rsid w:val="00730C69"/>
    <w:rsid w:val="0073134C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4D1"/>
    <w:rsid w:val="007517AA"/>
    <w:rsid w:val="00751EA1"/>
    <w:rsid w:val="007536BB"/>
    <w:rsid w:val="00754C04"/>
    <w:rsid w:val="00755875"/>
    <w:rsid w:val="00757993"/>
    <w:rsid w:val="00757A33"/>
    <w:rsid w:val="00757EA1"/>
    <w:rsid w:val="00760AAD"/>
    <w:rsid w:val="00760E86"/>
    <w:rsid w:val="007617DC"/>
    <w:rsid w:val="00761B54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6A9B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4B1"/>
    <w:rsid w:val="007D08B1"/>
    <w:rsid w:val="007D093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377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0AA4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29C4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912C9"/>
    <w:rsid w:val="00892326"/>
    <w:rsid w:val="008923E7"/>
    <w:rsid w:val="00892C3B"/>
    <w:rsid w:val="00893029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B78F6"/>
    <w:rsid w:val="008C06BF"/>
    <w:rsid w:val="008C0F58"/>
    <w:rsid w:val="008C173F"/>
    <w:rsid w:val="008C1A27"/>
    <w:rsid w:val="008C299C"/>
    <w:rsid w:val="008C3C7C"/>
    <w:rsid w:val="008C4433"/>
    <w:rsid w:val="008C4B16"/>
    <w:rsid w:val="008C53D6"/>
    <w:rsid w:val="008C67BF"/>
    <w:rsid w:val="008C69EA"/>
    <w:rsid w:val="008C6C55"/>
    <w:rsid w:val="008C7DD8"/>
    <w:rsid w:val="008D05ED"/>
    <w:rsid w:val="008D0CDD"/>
    <w:rsid w:val="008D1BF9"/>
    <w:rsid w:val="008D2AA7"/>
    <w:rsid w:val="008D2ABD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2B53"/>
    <w:rsid w:val="008E461A"/>
    <w:rsid w:val="008E586B"/>
    <w:rsid w:val="008E5D26"/>
    <w:rsid w:val="008E5E1E"/>
    <w:rsid w:val="008E6618"/>
    <w:rsid w:val="008E68F8"/>
    <w:rsid w:val="008E6DB9"/>
    <w:rsid w:val="008E726B"/>
    <w:rsid w:val="008E74A5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3E9D"/>
    <w:rsid w:val="0090557D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67E0"/>
    <w:rsid w:val="00917FC9"/>
    <w:rsid w:val="0092023B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37F7C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EBB"/>
    <w:rsid w:val="0098739E"/>
    <w:rsid w:val="00990249"/>
    <w:rsid w:val="00990406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002"/>
    <w:rsid w:val="009A018E"/>
    <w:rsid w:val="009A0469"/>
    <w:rsid w:val="009A0B96"/>
    <w:rsid w:val="009A0E10"/>
    <w:rsid w:val="009A1068"/>
    <w:rsid w:val="009A1765"/>
    <w:rsid w:val="009A2BBF"/>
    <w:rsid w:val="009A54BB"/>
    <w:rsid w:val="009A586C"/>
    <w:rsid w:val="009A70B4"/>
    <w:rsid w:val="009A7691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D76C7"/>
    <w:rsid w:val="009E0DDD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2C25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9D8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53E"/>
    <w:rsid w:val="00A71F24"/>
    <w:rsid w:val="00A732A1"/>
    <w:rsid w:val="00A74C74"/>
    <w:rsid w:val="00A75729"/>
    <w:rsid w:val="00A75BB4"/>
    <w:rsid w:val="00A76193"/>
    <w:rsid w:val="00A762A5"/>
    <w:rsid w:val="00A77159"/>
    <w:rsid w:val="00A7739D"/>
    <w:rsid w:val="00A7753A"/>
    <w:rsid w:val="00A80112"/>
    <w:rsid w:val="00A80934"/>
    <w:rsid w:val="00A81365"/>
    <w:rsid w:val="00A824DB"/>
    <w:rsid w:val="00A831A6"/>
    <w:rsid w:val="00A83E77"/>
    <w:rsid w:val="00A8538B"/>
    <w:rsid w:val="00A85A1D"/>
    <w:rsid w:val="00A864BC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41F9"/>
    <w:rsid w:val="00A94845"/>
    <w:rsid w:val="00A94B62"/>
    <w:rsid w:val="00A95AD9"/>
    <w:rsid w:val="00A96469"/>
    <w:rsid w:val="00A96B04"/>
    <w:rsid w:val="00A9749D"/>
    <w:rsid w:val="00A97508"/>
    <w:rsid w:val="00A97C08"/>
    <w:rsid w:val="00AA03E4"/>
    <w:rsid w:val="00AA0F32"/>
    <w:rsid w:val="00AA1786"/>
    <w:rsid w:val="00AA1D8D"/>
    <w:rsid w:val="00AA2165"/>
    <w:rsid w:val="00AA271A"/>
    <w:rsid w:val="00AA2D20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BD8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4A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A87"/>
    <w:rsid w:val="00AF0C64"/>
    <w:rsid w:val="00AF0F21"/>
    <w:rsid w:val="00AF3406"/>
    <w:rsid w:val="00AF4058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60EC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4F32"/>
    <w:rsid w:val="00B85DCF"/>
    <w:rsid w:val="00B8641E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3DBE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4C18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25E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87C67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F20"/>
    <w:rsid w:val="00CA415C"/>
    <w:rsid w:val="00CA689B"/>
    <w:rsid w:val="00CA7129"/>
    <w:rsid w:val="00CA766A"/>
    <w:rsid w:val="00CB004B"/>
    <w:rsid w:val="00CB047D"/>
    <w:rsid w:val="00CB0A02"/>
    <w:rsid w:val="00CB10AC"/>
    <w:rsid w:val="00CB154B"/>
    <w:rsid w:val="00CB1A88"/>
    <w:rsid w:val="00CB4203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C6E"/>
    <w:rsid w:val="00D14F9C"/>
    <w:rsid w:val="00D1562C"/>
    <w:rsid w:val="00D15BDB"/>
    <w:rsid w:val="00D15DA7"/>
    <w:rsid w:val="00D16F55"/>
    <w:rsid w:val="00D17F63"/>
    <w:rsid w:val="00D20698"/>
    <w:rsid w:val="00D206CB"/>
    <w:rsid w:val="00D2073B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1F80"/>
    <w:rsid w:val="00D431D2"/>
    <w:rsid w:val="00D4518D"/>
    <w:rsid w:val="00D455AB"/>
    <w:rsid w:val="00D456D4"/>
    <w:rsid w:val="00D45BEF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67D5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197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FB0"/>
    <w:rsid w:val="00DB60D3"/>
    <w:rsid w:val="00DB626A"/>
    <w:rsid w:val="00DB717C"/>
    <w:rsid w:val="00DC00CF"/>
    <w:rsid w:val="00DC1523"/>
    <w:rsid w:val="00DC3A6A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49FF"/>
    <w:rsid w:val="00E46C75"/>
    <w:rsid w:val="00E47B63"/>
    <w:rsid w:val="00E47F65"/>
    <w:rsid w:val="00E50723"/>
    <w:rsid w:val="00E50870"/>
    <w:rsid w:val="00E50E02"/>
    <w:rsid w:val="00E51973"/>
    <w:rsid w:val="00E51A56"/>
    <w:rsid w:val="00E52398"/>
    <w:rsid w:val="00E52F8F"/>
    <w:rsid w:val="00E52FC6"/>
    <w:rsid w:val="00E537F4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B75"/>
    <w:rsid w:val="00E82D38"/>
    <w:rsid w:val="00E8375A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127D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3AA"/>
    <w:rsid w:val="00ED31D3"/>
    <w:rsid w:val="00ED3963"/>
    <w:rsid w:val="00ED52C1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4E2C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4DA"/>
    <w:rsid w:val="00F23C39"/>
    <w:rsid w:val="00F24929"/>
    <w:rsid w:val="00F254C7"/>
    <w:rsid w:val="00F257FF"/>
    <w:rsid w:val="00F2628E"/>
    <w:rsid w:val="00F2761B"/>
    <w:rsid w:val="00F30A66"/>
    <w:rsid w:val="00F31271"/>
    <w:rsid w:val="00F34510"/>
    <w:rsid w:val="00F349E0"/>
    <w:rsid w:val="00F350C1"/>
    <w:rsid w:val="00F3585F"/>
    <w:rsid w:val="00F35D1C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290"/>
    <w:rsid w:val="00F56ADD"/>
    <w:rsid w:val="00F56FA0"/>
    <w:rsid w:val="00F60773"/>
    <w:rsid w:val="00F60829"/>
    <w:rsid w:val="00F60B12"/>
    <w:rsid w:val="00F6170B"/>
    <w:rsid w:val="00F623D7"/>
    <w:rsid w:val="00F6368E"/>
    <w:rsid w:val="00F63FBA"/>
    <w:rsid w:val="00F6491C"/>
    <w:rsid w:val="00F649CD"/>
    <w:rsid w:val="00F64B54"/>
    <w:rsid w:val="00F64F50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5DB7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03B2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34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34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dsp.0110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27E51-4F2A-4D66-A7A2-3934C107B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25</Pages>
  <Words>7112</Words>
  <Characters>40539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47556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Пользователь</cp:lastModifiedBy>
  <cp:revision>39</cp:revision>
  <cp:lastPrinted>2014-07-02T12:56:00Z</cp:lastPrinted>
  <dcterms:created xsi:type="dcterms:W3CDTF">2014-07-02T13:41:00Z</dcterms:created>
  <dcterms:modified xsi:type="dcterms:W3CDTF">2014-07-14T14:03:00Z</dcterms:modified>
</cp:coreProperties>
</file>